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CFB3FA5" w14:textId="1C6A3DA1" w:rsidR="00043AA3" w:rsidRPr="005C1C40" w:rsidRDefault="009D544F">
      <w:pPr>
        <w:jc w:val="center"/>
        <w:rPr>
          <w:rFonts w:ascii="Roboto" w:hAnsi="Roboto"/>
          <w:b/>
          <w:sz w:val="24"/>
          <w:szCs w:val="24"/>
        </w:rPr>
      </w:pPr>
      <w:r>
        <w:rPr>
          <w:rFonts w:ascii="Arial" w:hAnsi="Arial" w:cs="Arial"/>
          <w:noProof/>
        </w:rPr>
        <w:drawing>
          <wp:inline distT="0" distB="0" distL="0" distR="0" wp14:anchorId="5C340F02" wp14:editId="54309658">
            <wp:extent cx="2991267" cy="800212"/>
            <wp:effectExtent l="0" t="0" r="0" b="0"/>
            <wp:docPr id="2033499473" name="Picture 2033499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7">
                      <a:extLst>
                        <a:ext uri="{28A0092B-C50C-407E-A947-70E740481C1C}">
                          <a14:useLocalDpi xmlns:a14="http://schemas.microsoft.com/office/drawing/2010/main" val="0"/>
                        </a:ext>
                      </a:extLst>
                    </a:blip>
                    <a:stretch>
                      <a:fillRect/>
                    </a:stretch>
                  </pic:blipFill>
                  <pic:spPr>
                    <a:xfrm>
                      <a:off x="0" y="0"/>
                      <a:ext cx="2991267" cy="800212"/>
                    </a:xfrm>
                    <a:prstGeom prst="rect">
                      <a:avLst/>
                    </a:prstGeom>
                  </pic:spPr>
                </pic:pic>
              </a:graphicData>
            </a:graphic>
          </wp:inline>
        </w:drawing>
      </w:r>
    </w:p>
    <w:p w14:paraId="1DC55165" w14:textId="77777777" w:rsidR="00043AA3" w:rsidRPr="005C1C40" w:rsidRDefault="00043AA3">
      <w:pPr>
        <w:jc w:val="center"/>
        <w:rPr>
          <w:rFonts w:ascii="Roboto" w:hAnsi="Roboto"/>
          <w:b/>
          <w:sz w:val="24"/>
          <w:szCs w:val="24"/>
        </w:rPr>
      </w:pPr>
    </w:p>
    <w:p w14:paraId="08EC7854" w14:textId="41C1DF81" w:rsidR="00043AA3" w:rsidRPr="005C1C40" w:rsidRDefault="00F00654">
      <w:pPr>
        <w:jc w:val="center"/>
        <w:rPr>
          <w:rFonts w:ascii="Roboto" w:hAnsi="Roboto" w:cs="Arial"/>
          <w:b/>
          <w:sz w:val="28"/>
          <w:szCs w:val="28"/>
        </w:rPr>
      </w:pPr>
      <w:r>
        <w:rPr>
          <w:rFonts w:ascii="Roboto" w:hAnsi="Roboto" w:cs="Arial"/>
          <w:b/>
          <w:sz w:val="28"/>
          <w:szCs w:val="28"/>
        </w:rPr>
        <w:t>TMX PowerStream</w:t>
      </w:r>
      <w:r w:rsidR="00043AA3" w:rsidRPr="005C1C40">
        <w:rPr>
          <w:rFonts w:ascii="Roboto" w:hAnsi="Roboto" w:cs="Arial"/>
          <w:b/>
          <w:sz w:val="28"/>
          <w:szCs w:val="28"/>
        </w:rPr>
        <w:t xml:space="preserve"> RTD (Real-Time Data)</w:t>
      </w:r>
    </w:p>
    <w:p w14:paraId="72D0F2D9" w14:textId="77777777" w:rsidR="00043AA3" w:rsidRPr="005C1C40" w:rsidRDefault="00043AA3">
      <w:pPr>
        <w:rPr>
          <w:rFonts w:ascii="Roboto" w:hAnsi="Roboto" w:cs="Arial"/>
          <w:sz w:val="22"/>
          <w:szCs w:val="22"/>
        </w:rPr>
      </w:pPr>
    </w:p>
    <w:p w14:paraId="382DB4FB" w14:textId="77777777" w:rsidR="002E2944" w:rsidRPr="005C1C40" w:rsidRDefault="002E2944">
      <w:pPr>
        <w:rPr>
          <w:rFonts w:ascii="Roboto" w:hAnsi="Roboto" w:cs="Arial"/>
          <w:b/>
          <w:sz w:val="24"/>
          <w:szCs w:val="24"/>
        </w:rPr>
      </w:pPr>
      <w:hyperlink w:anchor="A" w:history="1">
        <w:r w:rsidRPr="005C1C40">
          <w:rPr>
            <w:rStyle w:val="Hyperlink"/>
            <w:rFonts w:ascii="Roboto" w:hAnsi="Roboto" w:cs="Arial"/>
            <w:b/>
            <w:sz w:val="24"/>
            <w:szCs w:val="24"/>
          </w:rPr>
          <w:t>How to Use RTD?</w:t>
        </w:r>
      </w:hyperlink>
    </w:p>
    <w:p w14:paraId="4C84D34E" w14:textId="77777777" w:rsidR="002A4902" w:rsidRPr="005C1C40" w:rsidRDefault="002A4902" w:rsidP="002A4902">
      <w:pPr>
        <w:rPr>
          <w:rFonts w:ascii="Roboto" w:hAnsi="Roboto" w:cs="Arial"/>
          <w:b/>
          <w:sz w:val="24"/>
          <w:szCs w:val="24"/>
        </w:rPr>
      </w:pPr>
      <w:hyperlink w:anchor="B" w:history="1">
        <w:r w:rsidRPr="005C1C40">
          <w:rPr>
            <w:rStyle w:val="Hyperlink"/>
            <w:rFonts w:ascii="Roboto" w:hAnsi="Roboto" w:cs="Arial"/>
            <w:b/>
            <w:sz w:val="24"/>
            <w:szCs w:val="24"/>
          </w:rPr>
          <w:t>Data Point Coverage</w:t>
        </w:r>
      </w:hyperlink>
    </w:p>
    <w:p w14:paraId="1EAB342D" w14:textId="77777777" w:rsidR="002A4902" w:rsidRPr="005C1C40" w:rsidRDefault="002A4902" w:rsidP="002A4902">
      <w:pPr>
        <w:rPr>
          <w:rFonts w:ascii="Roboto" w:hAnsi="Roboto" w:cs="Arial"/>
          <w:b/>
          <w:sz w:val="24"/>
          <w:szCs w:val="24"/>
        </w:rPr>
      </w:pPr>
      <w:hyperlink w:anchor="C" w:history="1">
        <w:r w:rsidRPr="005C1C40">
          <w:rPr>
            <w:rStyle w:val="Hyperlink"/>
            <w:rFonts w:ascii="Roboto" w:hAnsi="Roboto" w:cs="Arial"/>
            <w:b/>
            <w:sz w:val="24"/>
            <w:szCs w:val="24"/>
          </w:rPr>
          <w:t>Data Point Format</w:t>
        </w:r>
      </w:hyperlink>
    </w:p>
    <w:p w14:paraId="28FD57D9" w14:textId="77777777" w:rsidR="002A4902" w:rsidRPr="005C1C40" w:rsidRDefault="002A4902" w:rsidP="002A4902">
      <w:pPr>
        <w:rPr>
          <w:rFonts w:ascii="Roboto" w:hAnsi="Roboto" w:cs="Arial"/>
          <w:b/>
          <w:sz w:val="24"/>
          <w:szCs w:val="24"/>
        </w:rPr>
      </w:pPr>
      <w:hyperlink w:anchor="D" w:history="1">
        <w:r w:rsidRPr="005C1C40">
          <w:rPr>
            <w:rStyle w:val="Hyperlink"/>
            <w:rFonts w:ascii="Roboto" w:hAnsi="Roboto" w:cs="Arial"/>
            <w:b/>
            <w:sz w:val="24"/>
            <w:szCs w:val="24"/>
          </w:rPr>
          <w:t>System Requirements</w:t>
        </w:r>
      </w:hyperlink>
    </w:p>
    <w:p w14:paraId="1A1FEDD6" w14:textId="77777777" w:rsidR="002A4902" w:rsidRPr="005C1C40" w:rsidRDefault="002A4902">
      <w:pPr>
        <w:rPr>
          <w:rFonts w:ascii="Roboto" w:hAnsi="Roboto" w:cs="Arial"/>
          <w:b/>
          <w:sz w:val="24"/>
          <w:szCs w:val="24"/>
        </w:rPr>
      </w:pPr>
      <w:hyperlink w:anchor="E" w:history="1">
        <w:r w:rsidRPr="005C1C40">
          <w:rPr>
            <w:rStyle w:val="Hyperlink"/>
            <w:rFonts w:ascii="Roboto" w:hAnsi="Roboto" w:cs="Arial"/>
            <w:b/>
            <w:sz w:val="24"/>
            <w:szCs w:val="24"/>
          </w:rPr>
          <w:t>Troubleshooting</w:t>
        </w:r>
      </w:hyperlink>
    </w:p>
    <w:p w14:paraId="55F3E197" w14:textId="77777777" w:rsidR="002E2944" w:rsidRPr="005C1C40" w:rsidRDefault="002A4902">
      <w:pPr>
        <w:rPr>
          <w:rFonts w:ascii="Roboto" w:hAnsi="Roboto" w:cs="Arial"/>
          <w:b/>
          <w:sz w:val="24"/>
          <w:szCs w:val="24"/>
        </w:rPr>
      </w:pPr>
      <w:hyperlink w:anchor="F" w:history="1">
        <w:r w:rsidRPr="005C1C40">
          <w:rPr>
            <w:rStyle w:val="Hyperlink"/>
            <w:rFonts w:ascii="Roboto" w:hAnsi="Roboto" w:cs="Arial"/>
            <w:b/>
            <w:sz w:val="24"/>
            <w:szCs w:val="24"/>
          </w:rPr>
          <w:t>Frequently-Asked Questions (FAQ)</w:t>
        </w:r>
      </w:hyperlink>
    </w:p>
    <w:p w14:paraId="08223633" w14:textId="77777777" w:rsidR="002A4902" w:rsidRPr="005C1C40" w:rsidRDefault="002A4902">
      <w:pPr>
        <w:rPr>
          <w:rFonts w:ascii="Roboto" w:hAnsi="Roboto" w:cs="Arial"/>
          <w:sz w:val="22"/>
          <w:szCs w:val="22"/>
        </w:rPr>
      </w:pPr>
    </w:p>
    <w:p w14:paraId="2385FBED" w14:textId="77777777" w:rsidR="002A4902" w:rsidRPr="005C1C40" w:rsidRDefault="002A4902">
      <w:pPr>
        <w:rPr>
          <w:rFonts w:ascii="Roboto" w:hAnsi="Roboto" w:cs="Arial"/>
          <w:sz w:val="22"/>
          <w:szCs w:val="22"/>
        </w:rPr>
      </w:pPr>
    </w:p>
    <w:p w14:paraId="661E6BD1" w14:textId="77777777" w:rsidR="00FD4128" w:rsidRPr="005C1C40" w:rsidRDefault="00FD4128">
      <w:pPr>
        <w:rPr>
          <w:rFonts w:ascii="Roboto" w:hAnsi="Roboto" w:cs="Arial"/>
          <w:sz w:val="22"/>
          <w:szCs w:val="22"/>
        </w:rPr>
      </w:pPr>
    </w:p>
    <w:p w14:paraId="381B1E06" w14:textId="77777777" w:rsidR="00FD4128" w:rsidRPr="005C1C40" w:rsidRDefault="00FD4128">
      <w:pPr>
        <w:ind w:left="360"/>
        <w:rPr>
          <w:rFonts w:ascii="Roboto" w:hAnsi="Roboto" w:cs="Arial"/>
          <w:sz w:val="22"/>
          <w:szCs w:val="22"/>
        </w:rPr>
      </w:pPr>
    </w:p>
    <w:p w14:paraId="035B91A4" w14:textId="27078BAB" w:rsidR="00043AA3" w:rsidRPr="005C1C40" w:rsidRDefault="00F00654">
      <w:pPr>
        <w:ind w:left="360"/>
        <w:rPr>
          <w:rFonts w:ascii="Roboto" w:hAnsi="Roboto" w:cs="Arial"/>
          <w:sz w:val="24"/>
          <w:szCs w:val="24"/>
        </w:rPr>
      </w:pPr>
      <w:r>
        <w:rPr>
          <w:rFonts w:ascii="Roboto" w:hAnsi="Roboto" w:cs="Arial"/>
          <w:sz w:val="24"/>
          <w:szCs w:val="24"/>
        </w:rPr>
        <w:t>TMX PowerStream</w:t>
      </w:r>
      <w:r w:rsidR="00043AA3" w:rsidRPr="005C1C40">
        <w:rPr>
          <w:rFonts w:ascii="Roboto" w:hAnsi="Roboto" w:cs="Arial"/>
          <w:sz w:val="24"/>
          <w:szCs w:val="24"/>
        </w:rPr>
        <w:t>’s RTD functionality allows you to stream dynamic, real-time quote data to MS Excel spreadsheets</w:t>
      </w:r>
      <w:r w:rsidR="00C361E5" w:rsidRPr="005C1C40">
        <w:rPr>
          <w:rFonts w:ascii="Roboto" w:hAnsi="Roboto" w:cs="Arial"/>
          <w:sz w:val="24"/>
          <w:szCs w:val="24"/>
        </w:rPr>
        <w:t xml:space="preserve"> in the Windows operating system</w:t>
      </w:r>
      <w:r w:rsidR="00043AA3" w:rsidRPr="005C1C40">
        <w:rPr>
          <w:rFonts w:ascii="Roboto" w:hAnsi="Roboto" w:cs="Arial"/>
          <w:sz w:val="24"/>
          <w:szCs w:val="24"/>
        </w:rPr>
        <w:t xml:space="preserve">. </w:t>
      </w:r>
    </w:p>
    <w:p w14:paraId="6AEF02AA" w14:textId="77777777" w:rsidR="00043AA3" w:rsidRPr="005C1C40" w:rsidRDefault="00043AA3">
      <w:pPr>
        <w:ind w:left="360"/>
        <w:rPr>
          <w:rFonts w:ascii="Roboto" w:hAnsi="Roboto" w:cs="Arial"/>
          <w:sz w:val="24"/>
          <w:szCs w:val="24"/>
        </w:rPr>
      </w:pPr>
    </w:p>
    <w:p w14:paraId="6E461589" w14:textId="1939CC37" w:rsidR="00043AA3" w:rsidRPr="005C1C40" w:rsidRDefault="00043AA3">
      <w:pPr>
        <w:ind w:left="360"/>
        <w:rPr>
          <w:rFonts w:ascii="Roboto" w:hAnsi="Roboto" w:cs="Arial"/>
          <w:sz w:val="24"/>
          <w:szCs w:val="24"/>
        </w:rPr>
      </w:pPr>
      <w:r w:rsidRPr="005C1C40">
        <w:rPr>
          <w:rFonts w:ascii="Roboto" w:hAnsi="Roboto" w:cs="Arial"/>
          <w:sz w:val="24"/>
          <w:szCs w:val="24"/>
        </w:rPr>
        <w:t xml:space="preserve">This powerful tool greatly extends your control, whether you simply prefer to view live market data in a spreadsheet, or wish to perform specialized calculations and use specific Excel features such as charting, data aggregation, conditional formatting, macros, etc.  As data updates in </w:t>
      </w:r>
      <w:r w:rsidR="00F00654">
        <w:rPr>
          <w:rFonts w:ascii="Roboto" w:hAnsi="Roboto" w:cs="Arial"/>
          <w:sz w:val="24"/>
          <w:szCs w:val="24"/>
        </w:rPr>
        <w:t>TMX PowerStream</w:t>
      </w:r>
      <w:r w:rsidRPr="005C1C40">
        <w:rPr>
          <w:rFonts w:ascii="Roboto" w:hAnsi="Roboto" w:cs="Arial"/>
          <w:sz w:val="24"/>
          <w:szCs w:val="24"/>
        </w:rPr>
        <w:t xml:space="preserve">, the same data updates accordingly in your spreadsheet, embedded in streaming real time. </w:t>
      </w:r>
    </w:p>
    <w:p w14:paraId="11B52AA0" w14:textId="77777777" w:rsidR="00043AA3" w:rsidRPr="005C1C40" w:rsidRDefault="00043AA3">
      <w:pPr>
        <w:ind w:left="360"/>
        <w:rPr>
          <w:rFonts w:ascii="Roboto" w:hAnsi="Roboto" w:cs="Arial"/>
          <w:sz w:val="24"/>
          <w:szCs w:val="24"/>
        </w:rPr>
      </w:pPr>
    </w:p>
    <w:p w14:paraId="6E30E75B" w14:textId="3D20C04B" w:rsidR="00043AA3" w:rsidRPr="005C1C40" w:rsidRDefault="00043AA3">
      <w:pPr>
        <w:ind w:left="360"/>
        <w:rPr>
          <w:rFonts w:ascii="Roboto" w:hAnsi="Roboto" w:cs="Arial"/>
          <w:sz w:val="24"/>
          <w:szCs w:val="24"/>
        </w:rPr>
      </w:pPr>
      <w:r w:rsidRPr="005C1C40">
        <w:rPr>
          <w:rFonts w:ascii="Roboto" w:hAnsi="Roboto" w:cs="Arial"/>
          <w:sz w:val="24"/>
          <w:szCs w:val="24"/>
        </w:rPr>
        <w:t xml:space="preserve">With </w:t>
      </w:r>
      <w:r w:rsidR="00F00654">
        <w:rPr>
          <w:rFonts w:ascii="Roboto" w:hAnsi="Roboto" w:cs="Arial"/>
          <w:sz w:val="24"/>
          <w:szCs w:val="24"/>
        </w:rPr>
        <w:t>TMX PowerStream</w:t>
      </w:r>
      <w:r w:rsidRPr="005C1C40">
        <w:rPr>
          <w:rFonts w:ascii="Roboto" w:hAnsi="Roboto" w:cs="Arial"/>
          <w:sz w:val="24"/>
          <w:szCs w:val="24"/>
        </w:rPr>
        <w:t xml:space="preserve"> RTD, you can track a wide range of stock market statistics, from basic stock quote data (last price, volume, change, bid, ask) to price statistics (52</w:t>
      </w:r>
      <w:r w:rsidR="00287F12" w:rsidRPr="005C1C40">
        <w:rPr>
          <w:rFonts w:ascii="Roboto" w:hAnsi="Roboto" w:cs="Arial"/>
          <w:sz w:val="24"/>
          <w:szCs w:val="24"/>
        </w:rPr>
        <w:t>-</w:t>
      </w:r>
      <w:r w:rsidRPr="005C1C40">
        <w:rPr>
          <w:rFonts w:ascii="Roboto" w:hAnsi="Roboto" w:cs="Arial"/>
          <w:sz w:val="24"/>
          <w:szCs w:val="24"/>
        </w:rPr>
        <w:t xml:space="preserve">week high, 52-week low) and valuation parameters (earnings per share, PE ratios, dividend yields). </w:t>
      </w:r>
      <w:r w:rsidR="001E3D7C" w:rsidRPr="005C1C40">
        <w:rPr>
          <w:rFonts w:ascii="Roboto" w:hAnsi="Roboto" w:cs="Arial"/>
          <w:sz w:val="24"/>
          <w:szCs w:val="24"/>
        </w:rPr>
        <w:t>Data for up to 500 symbols is supported.</w:t>
      </w:r>
    </w:p>
    <w:p w14:paraId="652886D7" w14:textId="77777777" w:rsidR="00043AA3" w:rsidRPr="005C1C40" w:rsidRDefault="00043AA3">
      <w:pPr>
        <w:ind w:left="360"/>
        <w:rPr>
          <w:rFonts w:ascii="Roboto" w:hAnsi="Roboto" w:cs="Arial"/>
          <w:sz w:val="24"/>
          <w:szCs w:val="24"/>
        </w:rPr>
      </w:pPr>
    </w:p>
    <w:p w14:paraId="5EC9DED0" w14:textId="77777777" w:rsidR="00FD4128" w:rsidRPr="005C1C40" w:rsidRDefault="00FD4128">
      <w:pPr>
        <w:ind w:left="360"/>
        <w:rPr>
          <w:rFonts w:ascii="Roboto" w:hAnsi="Roboto" w:cs="Arial"/>
          <w:b/>
          <w:color w:val="1F497D"/>
          <w:sz w:val="24"/>
          <w:szCs w:val="24"/>
        </w:rPr>
      </w:pPr>
    </w:p>
    <w:p w14:paraId="0175C34F" w14:textId="77777777" w:rsidR="00FD4128" w:rsidRPr="005C1C40" w:rsidRDefault="00FD4128">
      <w:pPr>
        <w:ind w:left="360"/>
        <w:rPr>
          <w:rFonts w:ascii="Roboto" w:hAnsi="Roboto" w:cs="Arial"/>
          <w:b/>
          <w:color w:val="1F497D"/>
          <w:sz w:val="24"/>
          <w:szCs w:val="24"/>
        </w:rPr>
      </w:pPr>
    </w:p>
    <w:p w14:paraId="1DD256D6" w14:textId="77777777" w:rsidR="00FD4128" w:rsidRPr="005C1C40" w:rsidRDefault="001E3D7C">
      <w:pPr>
        <w:ind w:left="360"/>
        <w:rPr>
          <w:rFonts w:ascii="Roboto" w:hAnsi="Roboto" w:cs="Arial"/>
          <w:b/>
          <w:color w:val="1F497D"/>
          <w:sz w:val="24"/>
          <w:szCs w:val="24"/>
        </w:rPr>
      </w:pPr>
      <w:r w:rsidRPr="005C1C40">
        <w:rPr>
          <w:rFonts w:ascii="Roboto" w:hAnsi="Roboto" w:cs="Arial"/>
          <w:b/>
          <w:color w:val="1F497D"/>
          <w:sz w:val="24"/>
          <w:szCs w:val="24"/>
        </w:rPr>
        <w:t xml:space="preserve">Having troubles connecting to the service? </w:t>
      </w:r>
    </w:p>
    <w:p w14:paraId="295A1EDF" w14:textId="77777777" w:rsidR="00043AA3" w:rsidRPr="005C1C40" w:rsidRDefault="001E3D7C">
      <w:pPr>
        <w:ind w:left="360"/>
        <w:rPr>
          <w:rFonts w:ascii="Roboto" w:hAnsi="Roboto" w:cs="Arial"/>
          <w:b/>
          <w:color w:val="1F497D"/>
          <w:sz w:val="24"/>
          <w:szCs w:val="24"/>
        </w:rPr>
      </w:pPr>
      <w:r w:rsidRPr="005C1C40">
        <w:rPr>
          <w:rFonts w:ascii="Roboto" w:hAnsi="Roboto" w:cs="Arial"/>
          <w:b/>
          <w:color w:val="1F497D"/>
          <w:sz w:val="24"/>
          <w:szCs w:val="24"/>
        </w:rPr>
        <w:t>Please see further on in this document for trouble shooting tips.</w:t>
      </w:r>
    </w:p>
    <w:p w14:paraId="015F08CD" w14:textId="77777777" w:rsidR="001E3D7C" w:rsidRPr="005C1C40" w:rsidRDefault="001E3D7C">
      <w:pPr>
        <w:ind w:left="360"/>
        <w:rPr>
          <w:rFonts w:ascii="Roboto" w:hAnsi="Roboto" w:cs="Arial"/>
          <w:sz w:val="22"/>
          <w:szCs w:val="22"/>
        </w:rPr>
      </w:pPr>
    </w:p>
    <w:p w14:paraId="35E149A6" w14:textId="77777777" w:rsidR="002A4902" w:rsidRPr="005C1C40" w:rsidRDefault="002A4902">
      <w:pPr>
        <w:ind w:left="360"/>
        <w:rPr>
          <w:rFonts w:ascii="Roboto" w:hAnsi="Roboto" w:cs="Arial"/>
          <w:sz w:val="22"/>
          <w:szCs w:val="22"/>
        </w:rPr>
      </w:pPr>
    </w:p>
    <w:p w14:paraId="1ED324BC" w14:textId="77777777" w:rsidR="00FD4128" w:rsidRPr="005C1C40" w:rsidRDefault="00FD4128" w:rsidP="002A4902">
      <w:pPr>
        <w:ind w:left="360"/>
        <w:rPr>
          <w:rFonts w:ascii="Roboto" w:hAnsi="Roboto" w:cs="Arial"/>
          <w:b/>
          <w:sz w:val="28"/>
          <w:szCs w:val="28"/>
        </w:rPr>
      </w:pPr>
    </w:p>
    <w:p w14:paraId="25350934" w14:textId="77777777" w:rsidR="00FD4128" w:rsidRPr="005C1C40" w:rsidRDefault="00FD4128" w:rsidP="002A4902">
      <w:pPr>
        <w:ind w:left="360"/>
        <w:rPr>
          <w:rFonts w:ascii="Roboto" w:hAnsi="Roboto" w:cs="Arial"/>
          <w:b/>
          <w:sz w:val="28"/>
          <w:szCs w:val="28"/>
        </w:rPr>
      </w:pPr>
    </w:p>
    <w:p w14:paraId="7EAEDF9C" w14:textId="77777777" w:rsidR="00FD4128" w:rsidRPr="005C1C40" w:rsidRDefault="00FD4128" w:rsidP="002A4902">
      <w:pPr>
        <w:ind w:left="360"/>
        <w:rPr>
          <w:rFonts w:ascii="Roboto" w:hAnsi="Roboto" w:cs="Arial"/>
          <w:b/>
          <w:sz w:val="28"/>
          <w:szCs w:val="28"/>
        </w:rPr>
      </w:pPr>
    </w:p>
    <w:p w14:paraId="15C56E11" w14:textId="77777777" w:rsidR="00FD4128" w:rsidRPr="005C1C40" w:rsidRDefault="00FD4128" w:rsidP="002A4902">
      <w:pPr>
        <w:ind w:left="360"/>
        <w:rPr>
          <w:rFonts w:ascii="Roboto" w:hAnsi="Roboto" w:cs="Arial"/>
          <w:b/>
          <w:sz w:val="28"/>
          <w:szCs w:val="28"/>
        </w:rPr>
      </w:pPr>
    </w:p>
    <w:p w14:paraId="521C4888" w14:textId="77777777" w:rsidR="00FD4128" w:rsidRPr="005C1C40" w:rsidRDefault="00FD4128" w:rsidP="002A4902">
      <w:pPr>
        <w:ind w:left="360"/>
        <w:rPr>
          <w:rFonts w:ascii="Roboto" w:hAnsi="Roboto" w:cs="Arial"/>
          <w:b/>
          <w:sz w:val="28"/>
          <w:szCs w:val="28"/>
        </w:rPr>
      </w:pPr>
    </w:p>
    <w:p w14:paraId="221778C0" w14:textId="77777777" w:rsidR="00FD4128" w:rsidRPr="005C1C40" w:rsidRDefault="00FD4128" w:rsidP="002A4902">
      <w:pPr>
        <w:ind w:left="360"/>
        <w:rPr>
          <w:rFonts w:ascii="Roboto" w:hAnsi="Roboto" w:cs="Arial"/>
          <w:b/>
          <w:sz w:val="28"/>
          <w:szCs w:val="28"/>
        </w:rPr>
      </w:pPr>
    </w:p>
    <w:p w14:paraId="79803470" w14:textId="6731DDD7" w:rsidR="00FD4128" w:rsidRDefault="00FD4128" w:rsidP="002A4902">
      <w:pPr>
        <w:ind w:left="360"/>
        <w:rPr>
          <w:rFonts w:ascii="Roboto" w:hAnsi="Roboto" w:cs="Arial"/>
          <w:b/>
          <w:sz w:val="28"/>
          <w:szCs w:val="28"/>
        </w:rPr>
      </w:pPr>
    </w:p>
    <w:p w14:paraId="7F185C11" w14:textId="77777777" w:rsidR="005C1C40" w:rsidRPr="005C1C40" w:rsidRDefault="005C1C40" w:rsidP="002A4902">
      <w:pPr>
        <w:ind w:left="360"/>
        <w:rPr>
          <w:rFonts w:ascii="Roboto" w:hAnsi="Roboto" w:cs="Arial"/>
          <w:b/>
          <w:sz w:val="28"/>
          <w:szCs w:val="28"/>
        </w:rPr>
      </w:pPr>
    </w:p>
    <w:p w14:paraId="4668B2F5" w14:textId="77777777" w:rsidR="00FD4128" w:rsidRPr="005C1C40" w:rsidRDefault="00FD4128" w:rsidP="002A4902">
      <w:pPr>
        <w:ind w:left="360"/>
        <w:rPr>
          <w:rFonts w:ascii="Roboto" w:hAnsi="Roboto" w:cs="Arial"/>
          <w:b/>
          <w:sz w:val="28"/>
          <w:szCs w:val="28"/>
        </w:rPr>
      </w:pPr>
    </w:p>
    <w:p w14:paraId="39A64E06" w14:textId="67872418" w:rsidR="00FD4128" w:rsidRPr="005C1C40" w:rsidRDefault="00FD4128" w:rsidP="002A4902">
      <w:pPr>
        <w:ind w:left="360"/>
        <w:rPr>
          <w:rFonts w:ascii="Roboto" w:hAnsi="Roboto" w:cs="Arial"/>
          <w:b/>
          <w:sz w:val="28"/>
          <w:szCs w:val="28"/>
        </w:rPr>
      </w:pPr>
    </w:p>
    <w:p w14:paraId="3C0C2109" w14:textId="77777777" w:rsidR="002A4902" w:rsidRPr="005C1C40" w:rsidRDefault="002A4902" w:rsidP="002A4902">
      <w:pPr>
        <w:ind w:left="360"/>
        <w:rPr>
          <w:rFonts w:ascii="Roboto" w:hAnsi="Roboto" w:cs="Arial"/>
          <w:b/>
          <w:sz w:val="28"/>
          <w:szCs w:val="28"/>
        </w:rPr>
      </w:pPr>
      <w:bookmarkStart w:id="0" w:name="A"/>
      <w:r w:rsidRPr="005C1C40">
        <w:rPr>
          <w:rFonts w:ascii="Roboto" w:hAnsi="Roboto" w:cs="Arial"/>
          <w:b/>
          <w:sz w:val="28"/>
          <w:szCs w:val="28"/>
        </w:rPr>
        <w:t>How to use RTD?</w:t>
      </w:r>
    </w:p>
    <w:bookmarkEnd w:id="0"/>
    <w:p w14:paraId="385C1C7A" w14:textId="77777777" w:rsidR="002A4902" w:rsidRPr="005C1C40" w:rsidRDefault="002A4902" w:rsidP="002A4902">
      <w:pPr>
        <w:ind w:left="720"/>
        <w:rPr>
          <w:rFonts w:ascii="Roboto" w:hAnsi="Roboto" w:cs="Arial"/>
          <w:sz w:val="22"/>
          <w:szCs w:val="22"/>
        </w:rPr>
      </w:pPr>
    </w:p>
    <w:p w14:paraId="40BD55BA" w14:textId="564E7EBC" w:rsidR="002A4902" w:rsidRPr="005C1C40" w:rsidRDefault="002A4902" w:rsidP="002A4902">
      <w:pPr>
        <w:ind w:left="360"/>
        <w:rPr>
          <w:rFonts w:ascii="Roboto" w:hAnsi="Roboto" w:cs="Arial"/>
          <w:sz w:val="22"/>
          <w:szCs w:val="22"/>
        </w:rPr>
      </w:pPr>
      <w:r w:rsidRPr="005C1C40">
        <w:rPr>
          <w:rFonts w:ascii="Roboto" w:hAnsi="Roboto" w:cs="Arial"/>
          <w:sz w:val="22"/>
          <w:szCs w:val="22"/>
        </w:rPr>
        <w:t xml:space="preserve">Using </w:t>
      </w:r>
      <w:r w:rsidR="00F00654">
        <w:rPr>
          <w:rFonts w:ascii="Roboto" w:hAnsi="Roboto" w:cs="Arial"/>
          <w:sz w:val="22"/>
          <w:szCs w:val="22"/>
        </w:rPr>
        <w:t>TMX PowerStream</w:t>
      </w:r>
      <w:r w:rsidRPr="005C1C40">
        <w:rPr>
          <w:rFonts w:ascii="Roboto" w:hAnsi="Roboto" w:cs="Arial"/>
          <w:sz w:val="22"/>
          <w:szCs w:val="22"/>
        </w:rPr>
        <w:t xml:space="preserve"> RTD is easy. After logging on to </w:t>
      </w:r>
      <w:r w:rsidR="00F00654">
        <w:rPr>
          <w:rFonts w:ascii="Roboto" w:hAnsi="Roboto" w:cs="Arial"/>
          <w:sz w:val="22"/>
          <w:szCs w:val="22"/>
        </w:rPr>
        <w:t>TMX PowerStream</w:t>
      </w:r>
      <w:r w:rsidRPr="005C1C40">
        <w:rPr>
          <w:rFonts w:ascii="Roboto" w:hAnsi="Roboto" w:cs="Arial"/>
          <w:sz w:val="22"/>
          <w:szCs w:val="22"/>
        </w:rPr>
        <w:t>, open a new Excel workbook and enter an RTD function as follows:</w:t>
      </w:r>
    </w:p>
    <w:p w14:paraId="3A8E9F81" w14:textId="77777777" w:rsidR="002A4902" w:rsidRPr="005C1C40" w:rsidRDefault="002A4902" w:rsidP="002A4902">
      <w:pPr>
        <w:ind w:left="720"/>
        <w:rPr>
          <w:rFonts w:ascii="Roboto" w:hAnsi="Roboto" w:cs="Arial"/>
          <w:sz w:val="22"/>
          <w:szCs w:val="22"/>
        </w:rPr>
      </w:pPr>
    </w:p>
    <w:p w14:paraId="0C89F707" w14:textId="4B5B6BAB" w:rsidR="002A4902" w:rsidRPr="005C1C40" w:rsidRDefault="002A4902" w:rsidP="002A4902">
      <w:pPr>
        <w:ind w:left="720"/>
        <w:rPr>
          <w:rFonts w:ascii="Roboto" w:hAnsi="Roboto" w:cs="Arial"/>
          <w:sz w:val="22"/>
          <w:szCs w:val="22"/>
        </w:rPr>
      </w:pPr>
      <w:r w:rsidRPr="005C1C40">
        <w:rPr>
          <w:rFonts w:ascii="Roboto" w:hAnsi="Roboto" w:cs="Arial"/>
          <w:sz w:val="22"/>
          <w:szCs w:val="22"/>
        </w:rPr>
        <w:t>=RTD("</w:t>
      </w:r>
      <w:r w:rsidR="00F00654">
        <w:rPr>
          <w:rFonts w:ascii="Roboto" w:hAnsi="Roboto" w:cs="Arial"/>
          <w:sz w:val="22"/>
          <w:szCs w:val="22"/>
        </w:rPr>
        <w:t>TMX PowerStream</w:t>
      </w:r>
      <w:r w:rsidRPr="005C1C40">
        <w:rPr>
          <w:rFonts w:ascii="Roboto" w:hAnsi="Roboto" w:cs="Arial"/>
          <w:sz w:val="22"/>
          <w:szCs w:val="22"/>
        </w:rPr>
        <w:t>.</w:t>
      </w:r>
      <w:proofErr w:type="spellStart"/>
      <w:r w:rsidRPr="005C1C40">
        <w:rPr>
          <w:rFonts w:ascii="Roboto" w:hAnsi="Roboto" w:cs="Arial"/>
          <w:sz w:val="22"/>
          <w:szCs w:val="22"/>
        </w:rPr>
        <w:t>rtdserver</w:t>
      </w:r>
      <w:proofErr w:type="spellEnd"/>
      <w:r w:rsidRPr="005C1C40">
        <w:rPr>
          <w:rFonts w:ascii="Roboto" w:hAnsi="Roboto" w:cs="Arial"/>
          <w:sz w:val="22"/>
          <w:szCs w:val="22"/>
        </w:rPr>
        <w:t>",,"</w:t>
      </w:r>
      <w:proofErr w:type="spellStart"/>
      <w:r w:rsidRPr="005C1C40">
        <w:rPr>
          <w:rFonts w:ascii="Roboto" w:hAnsi="Roboto" w:cs="Arial"/>
          <w:sz w:val="22"/>
          <w:szCs w:val="22"/>
        </w:rPr>
        <w:t>MSFT:US","Last</w:t>
      </w:r>
      <w:proofErr w:type="spellEnd"/>
      <w:r w:rsidRPr="005C1C40">
        <w:rPr>
          <w:rFonts w:ascii="Roboto" w:hAnsi="Roboto" w:cs="Arial"/>
          <w:sz w:val="22"/>
          <w:szCs w:val="22"/>
        </w:rPr>
        <w:t>")</w:t>
      </w:r>
    </w:p>
    <w:p w14:paraId="23D66EE2" w14:textId="77777777" w:rsidR="002A4902" w:rsidRPr="005C1C40" w:rsidRDefault="00A575C6" w:rsidP="002A4902">
      <w:pPr>
        <w:ind w:firstLine="720"/>
        <w:rPr>
          <w:rFonts w:ascii="Roboto" w:hAnsi="Roboto" w:cs="Arial"/>
          <w:sz w:val="22"/>
          <w:szCs w:val="22"/>
        </w:rPr>
      </w:pPr>
      <w:r w:rsidRPr="005C1C40">
        <w:rPr>
          <w:rFonts w:ascii="Roboto" w:hAnsi="Roboto" w:cs="Arial"/>
          <w:noProof/>
          <w:sz w:val="22"/>
          <w:szCs w:val="22"/>
          <w:lang w:eastAsia="en-US"/>
        </w:rPr>
        <w:drawing>
          <wp:inline distT="0" distB="0" distL="0" distR="0" wp14:anchorId="6AC4DE1A" wp14:editId="1D89820F">
            <wp:extent cx="5295265" cy="3189605"/>
            <wp:effectExtent l="0" t="0" r="635" b="0"/>
            <wp:docPr id="2" name="Picture 19" descr="msftr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sftrt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95265" cy="3189605"/>
                    </a:xfrm>
                    <a:prstGeom prst="rect">
                      <a:avLst/>
                    </a:prstGeom>
                    <a:noFill/>
                    <a:ln>
                      <a:noFill/>
                    </a:ln>
                  </pic:spPr>
                </pic:pic>
              </a:graphicData>
            </a:graphic>
          </wp:inline>
        </w:drawing>
      </w:r>
    </w:p>
    <w:p w14:paraId="74689570" w14:textId="77777777" w:rsidR="002A4902" w:rsidRPr="005C1C40" w:rsidRDefault="002A4902" w:rsidP="002A4902">
      <w:pPr>
        <w:jc w:val="center"/>
        <w:rPr>
          <w:rFonts w:ascii="Roboto" w:hAnsi="Roboto" w:cs="Arial"/>
          <w:sz w:val="22"/>
          <w:szCs w:val="22"/>
        </w:rPr>
      </w:pPr>
    </w:p>
    <w:p w14:paraId="244DC9ED" w14:textId="77777777" w:rsidR="002A4902" w:rsidRPr="005C1C40" w:rsidRDefault="002A4902" w:rsidP="002A4902">
      <w:pPr>
        <w:rPr>
          <w:rFonts w:ascii="Roboto" w:hAnsi="Roboto" w:cs="Arial"/>
          <w:sz w:val="22"/>
          <w:szCs w:val="22"/>
        </w:rPr>
      </w:pPr>
      <w:r w:rsidRPr="005C1C40">
        <w:rPr>
          <w:rFonts w:ascii="Roboto" w:hAnsi="Roboto" w:cs="Arial"/>
          <w:sz w:val="22"/>
          <w:szCs w:val="22"/>
        </w:rPr>
        <w:t>There are 4 parts to an RTD function:</w:t>
      </w:r>
    </w:p>
    <w:p w14:paraId="574856F2" w14:textId="77777777" w:rsidR="002A4902" w:rsidRPr="005C1C40" w:rsidRDefault="002A4902" w:rsidP="002A4902">
      <w:pPr>
        <w:ind w:left="720"/>
        <w:rPr>
          <w:rFonts w:ascii="Roboto" w:hAnsi="Roboto" w:cs="Arial"/>
          <w:sz w:val="22"/>
          <w:szCs w:val="22"/>
        </w:rPr>
      </w:pPr>
    </w:p>
    <w:p w14:paraId="0D3C778E" w14:textId="77777777" w:rsidR="002A4902" w:rsidRPr="005C1C40" w:rsidRDefault="002A4902" w:rsidP="002A4902">
      <w:pPr>
        <w:numPr>
          <w:ilvl w:val="0"/>
          <w:numId w:val="4"/>
        </w:numPr>
        <w:tabs>
          <w:tab w:val="left" w:pos="1080"/>
          <w:tab w:val="left" w:pos="1260"/>
        </w:tabs>
        <w:ind w:left="1080"/>
        <w:rPr>
          <w:rFonts w:ascii="Roboto" w:hAnsi="Roboto" w:cs="Arial"/>
          <w:sz w:val="22"/>
          <w:szCs w:val="22"/>
        </w:rPr>
      </w:pPr>
      <w:r w:rsidRPr="005C1C40">
        <w:rPr>
          <w:rFonts w:ascii="Roboto" w:hAnsi="Roboto" w:cs="Arial"/>
          <w:sz w:val="22"/>
          <w:szCs w:val="22"/>
        </w:rPr>
        <w:t>RTD Function Call – this is how Excel knows that you are calling an RTD function.</w:t>
      </w:r>
    </w:p>
    <w:p w14:paraId="63C33CCE" w14:textId="77777777" w:rsidR="002A4902" w:rsidRPr="005C1C40" w:rsidRDefault="002A4902" w:rsidP="002A4902">
      <w:pPr>
        <w:tabs>
          <w:tab w:val="left" w:pos="1260"/>
        </w:tabs>
        <w:ind w:left="1260" w:hanging="540"/>
        <w:rPr>
          <w:rFonts w:ascii="Roboto" w:hAnsi="Roboto" w:cs="Arial"/>
          <w:sz w:val="22"/>
          <w:szCs w:val="22"/>
        </w:rPr>
      </w:pPr>
    </w:p>
    <w:p w14:paraId="540089D8" w14:textId="2AD0D396" w:rsidR="002A4902" w:rsidRPr="005C1C40" w:rsidRDefault="002A4902" w:rsidP="002A4902">
      <w:pPr>
        <w:numPr>
          <w:ilvl w:val="0"/>
          <w:numId w:val="4"/>
        </w:numPr>
        <w:tabs>
          <w:tab w:val="left" w:pos="1080"/>
          <w:tab w:val="left" w:pos="1260"/>
        </w:tabs>
        <w:ind w:left="1080"/>
        <w:rPr>
          <w:rFonts w:ascii="Roboto" w:hAnsi="Roboto" w:cs="Arial"/>
          <w:sz w:val="22"/>
          <w:szCs w:val="22"/>
        </w:rPr>
      </w:pPr>
      <w:r w:rsidRPr="005C1C40">
        <w:rPr>
          <w:rFonts w:ascii="Roboto" w:hAnsi="Roboto" w:cs="Arial"/>
          <w:sz w:val="22"/>
          <w:szCs w:val="22"/>
        </w:rPr>
        <w:t>RTD Server Name – the name of the RTD server where the function gets processed. In this case, the value is always "</w:t>
      </w:r>
      <w:r w:rsidR="00F00654">
        <w:rPr>
          <w:rFonts w:ascii="Roboto" w:hAnsi="Roboto" w:cs="Arial"/>
          <w:sz w:val="22"/>
          <w:szCs w:val="22"/>
        </w:rPr>
        <w:t xml:space="preserve">TMX </w:t>
      </w:r>
      <w:proofErr w:type="spellStart"/>
      <w:r w:rsidR="00F00654">
        <w:rPr>
          <w:rFonts w:ascii="Roboto" w:hAnsi="Roboto" w:cs="Arial"/>
          <w:sz w:val="22"/>
          <w:szCs w:val="22"/>
        </w:rPr>
        <w:t>PowerStream</w:t>
      </w:r>
      <w:r w:rsidRPr="005C1C40">
        <w:rPr>
          <w:rFonts w:ascii="Roboto" w:hAnsi="Roboto" w:cs="Arial"/>
          <w:sz w:val="22"/>
          <w:szCs w:val="22"/>
        </w:rPr>
        <w:t>.rtdserver</w:t>
      </w:r>
      <w:proofErr w:type="spellEnd"/>
      <w:r w:rsidRPr="005C1C40">
        <w:rPr>
          <w:rFonts w:ascii="Roboto" w:hAnsi="Roboto" w:cs="Arial"/>
          <w:sz w:val="22"/>
          <w:szCs w:val="22"/>
        </w:rPr>
        <w:t xml:space="preserve">". </w:t>
      </w:r>
    </w:p>
    <w:p w14:paraId="33B50999" w14:textId="77777777" w:rsidR="002A4902" w:rsidRPr="005C1C40" w:rsidRDefault="002A4902" w:rsidP="002A4902">
      <w:pPr>
        <w:tabs>
          <w:tab w:val="left" w:pos="1260"/>
        </w:tabs>
        <w:ind w:left="1260" w:hanging="540"/>
        <w:rPr>
          <w:rFonts w:ascii="Roboto" w:hAnsi="Roboto" w:cs="Arial"/>
          <w:sz w:val="22"/>
          <w:szCs w:val="22"/>
        </w:rPr>
      </w:pPr>
    </w:p>
    <w:p w14:paraId="433DFC29" w14:textId="77777777" w:rsidR="002A4902" w:rsidRPr="005C1C40" w:rsidRDefault="002A4902" w:rsidP="002A4902">
      <w:pPr>
        <w:numPr>
          <w:ilvl w:val="0"/>
          <w:numId w:val="4"/>
        </w:numPr>
        <w:tabs>
          <w:tab w:val="left" w:pos="1080"/>
          <w:tab w:val="left" w:pos="1260"/>
        </w:tabs>
        <w:ind w:left="1080"/>
        <w:rPr>
          <w:rFonts w:ascii="Roboto" w:hAnsi="Roboto" w:cs="Arial"/>
          <w:sz w:val="22"/>
          <w:szCs w:val="22"/>
        </w:rPr>
      </w:pPr>
      <w:r w:rsidRPr="005C1C40">
        <w:rPr>
          <w:rFonts w:ascii="Roboto" w:hAnsi="Roboto" w:cs="Arial"/>
          <w:sz w:val="22"/>
          <w:szCs w:val="22"/>
        </w:rPr>
        <w:t>Stock Symbol – a symbol of a stock or other financial instrument.</w:t>
      </w:r>
    </w:p>
    <w:p w14:paraId="3BFF98F8" w14:textId="77777777" w:rsidR="002A4902" w:rsidRPr="005C1C40" w:rsidRDefault="002A4902" w:rsidP="002A4902">
      <w:pPr>
        <w:tabs>
          <w:tab w:val="left" w:pos="1080"/>
          <w:tab w:val="left" w:pos="1260"/>
        </w:tabs>
        <w:ind w:left="1080"/>
        <w:rPr>
          <w:rFonts w:ascii="Roboto" w:hAnsi="Roboto" w:cs="Arial"/>
          <w:sz w:val="22"/>
          <w:szCs w:val="22"/>
        </w:rPr>
      </w:pPr>
    </w:p>
    <w:p w14:paraId="579C4765" w14:textId="77777777" w:rsidR="002A4902" w:rsidRPr="005C1C40" w:rsidRDefault="002A4902" w:rsidP="002A4902">
      <w:pPr>
        <w:tabs>
          <w:tab w:val="left" w:pos="1080"/>
          <w:tab w:val="left" w:pos="1260"/>
        </w:tabs>
        <w:ind w:left="1080"/>
        <w:rPr>
          <w:rFonts w:ascii="Roboto" w:hAnsi="Roboto" w:cs="Arial"/>
          <w:sz w:val="22"/>
          <w:szCs w:val="22"/>
        </w:rPr>
      </w:pPr>
      <w:r w:rsidRPr="005C1C40">
        <w:rPr>
          <w:rFonts w:ascii="Roboto" w:hAnsi="Roboto" w:cs="Arial"/>
          <w:sz w:val="22"/>
          <w:szCs w:val="22"/>
        </w:rPr>
        <w:t>Note: Symbols containing an @ (</w:t>
      </w:r>
      <w:proofErr w:type="spellStart"/>
      <w:r w:rsidRPr="005C1C40">
        <w:rPr>
          <w:rFonts w:ascii="Roboto" w:hAnsi="Roboto" w:cs="Arial"/>
          <w:sz w:val="22"/>
          <w:szCs w:val="22"/>
        </w:rPr>
        <w:t>ie</w:t>
      </w:r>
      <w:proofErr w:type="spellEnd"/>
      <w:r w:rsidRPr="005C1C40">
        <w:rPr>
          <w:rFonts w:ascii="Roboto" w:hAnsi="Roboto" w:cs="Arial"/>
          <w:sz w:val="22"/>
          <w:szCs w:val="22"/>
        </w:rPr>
        <w:t xml:space="preserve"> - options symbols) must be escaped with a single quote.</w:t>
      </w:r>
      <w:r w:rsidRPr="005C1C40">
        <w:rPr>
          <w:rFonts w:ascii="Roboto" w:hAnsi="Roboto" w:cs="Arial"/>
          <w:sz w:val="22"/>
          <w:szCs w:val="22"/>
        </w:rPr>
        <w:br/>
        <w:t>For example, @APVIN needs to be entered into Excel as '@APVIN</w:t>
      </w:r>
    </w:p>
    <w:p w14:paraId="216BDDB6" w14:textId="77777777" w:rsidR="002A4902" w:rsidRPr="005C1C40" w:rsidRDefault="002A4902" w:rsidP="002A4902">
      <w:pPr>
        <w:tabs>
          <w:tab w:val="left" w:pos="1260"/>
        </w:tabs>
        <w:ind w:left="1260" w:hanging="540"/>
        <w:rPr>
          <w:rFonts w:ascii="Roboto" w:hAnsi="Roboto" w:cs="Arial"/>
          <w:sz w:val="22"/>
          <w:szCs w:val="22"/>
        </w:rPr>
      </w:pPr>
    </w:p>
    <w:p w14:paraId="422557CC" w14:textId="77777777" w:rsidR="002A4902" w:rsidRPr="005C1C40" w:rsidRDefault="002A4902" w:rsidP="002A4902">
      <w:pPr>
        <w:numPr>
          <w:ilvl w:val="0"/>
          <w:numId w:val="4"/>
        </w:numPr>
        <w:tabs>
          <w:tab w:val="left" w:pos="1080"/>
          <w:tab w:val="left" w:pos="1260"/>
        </w:tabs>
        <w:ind w:left="1080"/>
        <w:rPr>
          <w:rFonts w:ascii="Roboto" w:hAnsi="Roboto" w:cs="Arial"/>
          <w:sz w:val="22"/>
          <w:szCs w:val="22"/>
        </w:rPr>
      </w:pPr>
      <w:r w:rsidRPr="005C1C40">
        <w:rPr>
          <w:rFonts w:ascii="Roboto" w:hAnsi="Roboto" w:cs="Arial"/>
          <w:sz w:val="22"/>
          <w:szCs w:val="22"/>
        </w:rPr>
        <w:t>Data Point – the data point you wish to request (see “Data Points” further on in this document).</w:t>
      </w:r>
    </w:p>
    <w:p w14:paraId="2DA60E4B" w14:textId="77777777" w:rsidR="002A4902" w:rsidRPr="005C1C40" w:rsidRDefault="002A4902" w:rsidP="002A4902">
      <w:pPr>
        <w:ind w:left="720"/>
        <w:rPr>
          <w:rFonts w:ascii="Roboto" w:hAnsi="Roboto" w:cs="Arial"/>
          <w:sz w:val="22"/>
          <w:szCs w:val="22"/>
        </w:rPr>
      </w:pPr>
    </w:p>
    <w:p w14:paraId="567F1D46" w14:textId="77777777" w:rsidR="002A4902" w:rsidRPr="005C1C40" w:rsidRDefault="002A4902" w:rsidP="002A4902">
      <w:pPr>
        <w:rPr>
          <w:rFonts w:ascii="Roboto" w:hAnsi="Roboto" w:cs="Arial"/>
          <w:sz w:val="22"/>
          <w:szCs w:val="22"/>
        </w:rPr>
      </w:pPr>
      <w:r w:rsidRPr="005C1C40">
        <w:rPr>
          <w:rFonts w:ascii="Roboto" w:hAnsi="Roboto" w:cs="Arial"/>
          <w:sz w:val="22"/>
          <w:szCs w:val="22"/>
        </w:rPr>
        <w:t>Note the two commas that come after the RTD server name and the single comma that comes after the stock symbol.</w:t>
      </w:r>
    </w:p>
    <w:p w14:paraId="6592F1F3" w14:textId="77777777" w:rsidR="002A4902" w:rsidRPr="005C1C40" w:rsidRDefault="002A4902" w:rsidP="002A4902">
      <w:pPr>
        <w:rPr>
          <w:rFonts w:ascii="Roboto" w:hAnsi="Roboto" w:cs="Arial"/>
          <w:sz w:val="22"/>
          <w:szCs w:val="22"/>
        </w:rPr>
      </w:pPr>
    </w:p>
    <w:p w14:paraId="5158EA37" w14:textId="77777777" w:rsidR="002A4902" w:rsidRPr="005C1C40" w:rsidRDefault="002A4902" w:rsidP="002A4902">
      <w:pPr>
        <w:rPr>
          <w:rFonts w:ascii="Roboto" w:hAnsi="Roboto" w:cs="Arial"/>
          <w:sz w:val="22"/>
          <w:szCs w:val="22"/>
        </w:rPr>
      </w:pPr>
      <w:r w:rsidRPr="005C1C40">
        <w:rPr>
          <w:rFonts w:ascii="Roboto" w:hAnsi="Roboto" w:cs="Arial"/>
          <w:sz w:val="22"/>
          <w:szCs w:val="22"/>
        </w:rPr>
        <w:t xml:space="preserve">You can build your RTD spreadsheets from scratch by manually inputting RTD functions to an Excel spreadsheet. Alternatively, you can simply use one of several pre-defined RTD Excel spreadsheets we can provide for you, and customize it to your needs. </w:t>
      </w:r>
    </w:p>
    <w:p w14:paraId="5B1E323F" w14:textId="77777777" w:rsidR="002A4902" w:rsidRPr="005C1C40" w:rsidRDefault="002A4902" w:rsidP="002A4902">
      <w:pPr>
        <w:rPr>
          <w:rFonts w:ascii="Roboto" w:hAnsi="Roboto" w:cs="Arial"/>
          <w:sz w:val="22"/>
          <w:szCs w:val="22"/>
        </w:rPr>
      </w:pPr>
    </w:p>
    <w:p w14:paraId="307A74CD" w14:textId="77777777" w:rsidR="002A4902" w:rsidRPr="005C1C40" w:rsidRDefault="002A4902" w:rsidP="002A4902">
      <w:pPr>
        <w:rPr>
          <w:rFonts w:ascii="Roboto" w:hAnsi="Roboto" w:cs="Arial"/>
          <w:sz w:val="22"/>
          <w:szCs w:val="22"/>
        </w:rPr>
      </w:pPr>
      <w:r w:rsidRPr="005C1C40">
        <w:rPr>
          <w:rFonts w:ascii="Roboto" w:hAnsi="Roboto" w:cs="Arial"/>
          <w:sz w:val="22"/>
          <w:szCs w:val="22"/>
        </w:rPr>
        <w:t xml:space="preserve">You can download </w:t>
      </w:r>
      <w:r w:rsidRPr="005C1C40">
        <w:rPr>
          <w:rFonts w:ascii="Roboto" w:hAnsi="Roboto" w:cs="Arial"/>
          <w:b/>
          <w:sz w:val="22"/>
          <w:szCs w:val="22"/>
        </w:rPr>
        <w:t>Sample RTD Excel Spreadsheets</w:t>
      </w:r>
      <w:r w:rsidRPr="005C1C40">
        <w:rPr>
          <w:rFonts w:ascii="Roboto" w:hAnsi="Roboto" w:cs="Arial"/>
          <w:sz w:val="22"/>
          <w:szCs w:val="22"/>
        </w:rPr>
        <w:t xml:space="preserve"> from this web page:</w:t>
      </w:r>
    </w:p>
    <w:p w14:paraId="64DFB51C" w14:textId="77777777" w:rsidR="002A4902" w:rsidRPr="005C1C40" w:rsidRDefault="002A4902" w:rsidP="002A4902">
      <w:pPr>
        <w:rPr>
          <w:rFonts w:ascii="Roboto" w:hAnsi="Roboto" w:cs="Arial"/>
          <w:sz w:val="22"/>
          <w:szCs w:val="22"/>
        </w:rPr>
      </w:pPr>
    </w:p>
    <w:p w14:paraId="645D236F" w14:textId="22CDED3A" w:rsidR="002A4902" w:rsidRPr="005C1C40" w:rsidRDefault="00F00654">
      <w:pPr>
        <w:ind w:left="360"/>
        <w:rPr>
          <w:rFonts w:ascii="Roboto" w:hAnsi="Roboto" w:cs="Arial"/>
          <w:sz w:val="22"/>
          <w:szCs w:val="22"/>
        </w:rPr>
      </w:pPr>
      <w:hyperlink r:id="rId9" w:history="1">
        <w:r w:rsidRPr="00F00654">
          <w:rPr>
            <w:rStyle w:val="Hyperlink"/>
            <w:rFonts w:ascii="Roboto" w:hAnsi="Roboto" w:cs="Arial"/>
            <w:sz w:val="22"/>
            <w:szCs w:val="22"/>
          </w:rPr>
          <w:t>https://tmxpowerstream.com/RTDdocs.php</w:t>
        </w:r>
      </w:hyperlink>
    </w:p>
    <w:p w14:paraId="642547FE" w14:textId="77777777" w:rsidR="002A4902" w:rsidRPr="005C1C40" w:rsidRDefault="002A4902">
      <w:pPr>
        <w:ind w:left="360"/>
        <w:rPr>
          <w:rFonts w:ascii="Roboto" w:hAnsi="Roboto" w:cs="Arial"/>
          <w:sz w:val="22"/>
          <w:szCs w:val="22"/>
        </w:rPr>
      </w:pPr>
    </w:p>
    <w:p w14:paraId="0547BFFB" w14:textId="77777777" w:rsidR="00043AA3" w:rsidRPr="005C1C40" w:rsidRDefault="00043AA3">
      <w:pPr>
        <w:ind w:left="360"/>
        <w:rPr>
          <w:rFonts w:ascii="Roboto" w:hAnsi="Roboto" w:cs="Arial"/>
          <w:b/>
          <w:sz w:val="28"/>
          <w:szCs w:val="28"/>
        </w:rPr>
      </w:pPr>
      <w:bookmarkStart w:id="1" w:name="B"/>
      <w:r w:rsidRPr="005C1C40">
        <w:rPr>
          <w:rFonts w:ascii="Roboto" w:hAnsi="Roboto" w:cs="Arial"/>
          <w:b/>
          <w:sz w:val="28"/>
          <w:szCs w:val="28"/>
        </w:rPr>
        <w:t>Data Point Coverage</w:t>
      </w:r>
    </w:p>
    <w:bookmarkEnd w:id="1"/>
    <w:p w14:paraId="1A81C620" w14:textId="77777777" w:rsidR="005E20AB" w:rsidRPr="005C1C40" w:rsidRDefault="005E20AB" w:rsidP="005E20AB">
      <w:pPr>
        <w:rPr>
          <w:rFonts w:ascii="Roboto" w:hAnsi="Roboto" w:cs="Arial"/>
          <w:sz w:val="22"/>
          <w:szCs w:val="22"/>
        </w:rPr>
      </w:pPr>
    </w:p>
    <w:p w14:paraId="7F9A872C" w14:textId="77777777" w:rsidR="005E20AB" w:rsidRPr="005C1C40" w:rsidRDefault="005E20AB" w:rsidP="005E20AB">
      <w:pPr>
        <w:rPr>
          <w:rFonts w:ascii="Roboto" w:hAnsi="Roboto" w:cs="Arial"/>
          <w:sz w:val="22"/>
          <w:szCs w:val="22"/>
        </w:rPr>
      </w:pPr>
      <w:r w:rsidRPr="005C1C40">
        <w:rPr>
          <w:rFonts w:ascii="Roboto" w:hAnsi="Roboto" w:cs="Arial"/>
          <w:sz w:val="22"/>
          <w:szCs w:val="22"/>
        </w:rPr>
        <w:t>Data Points are available in long or short form for your convenience.  Either may be used.</w:t>
      </w:r>
    </w:p>
    <w:p w14:paraId="6640A31C" w14:textId="77777777" w:rsidR="005E20AB" w:rsidRPr="005C1C40" w:rsidRDefault="005E20AB" w:rsidP="005E20AB">
      <w:pPr>
        <w:rPr>
          <w:rFonts w:ascii="Roboto" w:hAnsi="Roboto" w:cs="Arial"/>
          <w:sz w:val="22"/>
          <w:szCs w:val="22"/>
        </w:rPr>
      </w:pPr>
    </w:p>
    <w:p w14:paraId="5E85B446" w14:textId="67DD9ED2" w:rsidR="005E20AB" w:rsidRPr="00C0213F" w:rsidRDefault="005E20AB" w:rsidP="00F00654">
      <w:pPr>
        <w:rPr>
          <w:rFonts w:ascii="Roboto" w:hAnsi="Roboto" w:cs="Arial"/>
          <w:b/>
          <w:sz w:val="22"/>
          <w:szCs w:val="22"/>
        </w:rPr>
      </w:pPr>
      <w:r w:rsidRPr="005C1C40">
        <w:rPr>
          <w:rFonts w:ascii="Roboto" w:hAnsi="Roboto" w:cs="Arial"/>
          <w:b/>
          <w:sz w:val="22"/>
          <w:szCs w:val="22"/>
        </w:rPr>
        <w:t>For example:</w:t>
      </w:r>
      <w:r w:rsidR="00C0213F">
        <w:rPr>
          <w:rFonts w:ascii="Roboto" w:hAnsi="Roboto" w:cs="Arial"/>
          <w:b/>
          <w:sz w:val="22"/>
          <w:szCs w:val="22"/>
        </w:rPr>
        <w:t xml:space="preserve"> </w:t>
      </w:r>
      <w:r w:rsidRPr="005C1C40">
        <w:rPr>
          <w:rFonts w:ascii="Roboto" w:hAnsi="Roboto" w:cs="Arial"/>
          <w:sz w:val="22"/>
          <w:szCs w:val="22"/>
        </w:rPr>
        <w:t>=</w:t>
      </w:r>
      <w:r w:rsidR="005A13AE" w:rsidRPr="005C1C40">
        <w:rPr>
          <w:rFonts w:ascii="Roboto" w:hAnsi="Roboto" w:cs="Arial"/>
          <w:sz w:val="22"/>
          <w:szCs w:val="22"/>
        </w:rPr>
        <w:t>RTD</w:t>
      </w:r>
      <w:r w:rsidRPr="005C1C40">
        <w:rPr>
          <w:rFonts w:ascii="Roboto" w:hAnsi="Roboto" w:cs="Arial"/>
          <w:sz w:val="22"/>
          <w:szCs w:val="22"/>
        </w:rPr>
        <w:t>("</w:t>
      </w:r>
      <w:r w:rsidR="00F00654">
        <w:rPr>
          <w:rFonts w:ascii="Roboto" w:hAnsi="Roboto" w:cs="Arial"/>
          <w:sz w:val="22"/>
          <w:szCs w:val="22"/>
        </w:rPr>
        <w:t>TMX PowerStream</w:t>
      </w:r>
      <w:r w:rsidR="00566D2C">
        <w:rPr>
          <w:rFonts w:ascii="Roboto" w:hAnsi="Roboto" w:cs="Arial"/>
          <w:sz w:val="22"/>
          <w:szCs w:val="22"/>
        </w:rPr>
        <w:t>.</w:t>
      </w:r>
      <w:proofErr w:type="spellStart"/>
      <w:r w:rsidR="00566D2C">
        <w:rPr>
          <w:rFonts w:ascii="Roboto" w:hAnsi="Roboto" w:cs="Arial"/>
          <w:sz w:val="22"/>
          <w:szCs w:val="22"/>
        </w:rPr>
        <w:t>rtdserver</w:t>
      </w:r>
      <w:proofErr w:type="spellEnd"/>
      <w:r w:rsidRPr="005C1C40">
        <w:rPr>
          <w:rFonts w:ascii="Roboto" w:hAnsi="Roboto" w:cs="Arial"/>
          <w:sz w:val="22"/>
          <w:szCs w:val="22"/>
        </w:rPr>
        <w:t>"</w:t>
      </w:r>
      <w:r w:rsidR="00566D2C">
        <w:rPr>
          <w:rFonts w:ascii="Roboto" w:hAnsi="Roboto" w:cs="Arial"/>
          <w:sz w:val="22"/>
          <w:szCs w:val="22"/>
        </w:rPr>
        <w:t>,,</w:t>
      </w:r>
      <w:r w:rsidRPr="005C1C40">
        <w:rPr>
          <w:rFonts w:ascii="Roboto" w:hAnsi="Roboto" w:cs="Arial"/>
          <w:sz w:val="22"/>
          <w:szCs w:val="22"/>
        </w:rPr>
        <w:t>"</w:t>
      </w:r>
      <w:proofErr w:type="spellStart"/>
      <w:r w:rsidRPr="005C1C40">
        <w:rPr>
          <w:rFonts w:ascii="Roboto" w:hAnsi="Roboto" w:cs="Arial"/>
          <w:sz w:val="22"/>
          <w:szCs w:val="22"/>
        </w:rPr>
        <w:t>MSFT:US"</w:t>
      </w:r>
      <w:r w:rsidR="00566D2C">
        <w:rPr>
          <w:rFonts w:ascii="Roboto" w:hAnsi="Roboto" w:cs="Arial"/>
          <w:sz w:val="22"/>
          <w:szCs w:val="22"/>
        </w:rPr>
        <w:t>,</w:t>
      </w:r>
      <w:r w:rsidRPr="005C1C40">
        <w:rPr>
          <w:rFonts w:ascii="Roboto" w:hAnsi="Roboto" w:cs="Arial"/>
          <w:sz w:val="22"/>
          <w:szCs w:val="22"/>
        </w:rPr>
        <w:t>"Last</w:t>
      </w:r>
      <w:proofErr w:type="spellEnd"/>
      <w:r w:rsidRPr="005C1C40">
        <w:rPr>
          <w:rFonts w:ascii="Roboto" w:hAnsi="Roboto" w:cs="Arial"/>
          <w:sz w:val="22"/>
          <w:szCs w:val="22"/>
        </w:rPr>
        <w:t xml:space="preserve"> Trade Time")</w:t>
      </w:r>
      <w:r w:rsidR="00C0213F">
        <w:rPr>
          <w:rFonts w:ascii="Roboto" w:hAnsi="Roboto" w:cs="Arial"/>
          <w:sz w:val="22"/>
          <w:szCs w:val="22"/>
        </w:rPr>
        <w:t xml:space="preserve"> </w:t>
      </w:r>
      <w:r w:rsidRPr="005C1C40">
        <w:rPr>
          <w:rFonts w:ascii="Roboto" w:hAnsi="Roboto" w:cs="Arial"/>
          <w:sz w:val="22"/>
          <w:szCs w:val="22"/>
        </w:rPr>
        <w:t>will return the same result a</w:t>
      </w:r>
      <w:r w:rsidR="00C0213F">
        <w:rPr>
          <w:rFonts w:ascii="Roboto" w:hAnsi="Roboto" w:cs="Arial"/>
          <w:sz w:val="22"/>
          <w:szCs w:val="22"/>
        </w:rPr>
        <w:t>s</w:t>
      </w:r>
    </w:p>
    <w:p w14:paraId="22B333BB" w14:textId="1D90DE0C" w:rsidR="005E20AB" w:rsidRPr="005C1C40" w:rsidRDefault="005A13AE" w:rsidP="00C0213F">
      <w:pPr>
        <w:rPr>
          <w:rFonts w:ascii="Roboto" w:hAnsi="Roboto" w:cs="Arial"/>
          <w:sz w:val="22"/>
          <w:szCs w:val="22"/>
        </w:rPr>
      </w:pPr>
      <w:r w:rsidRPr="005C1C40">
        <w:rPr>
          <w:rFonts w:ascii="Roboto" w:hAnsi="Roboto" w:cs="Arial"/>
          <w:sz w:val="22"/>
          <w:szCs w:val="22"/>
        </w:rPr>
        <w:t>=RTD</w:t>
      </w:r>
      <w:r w:rsidR="005E20AB" w:rsidRPr="005C1C40">
        <w:rPr>
          <w:rFonts w:ascii="Roboto" w:hAnsi="Roboto" w:cs="Arial"/>
          <w:sz w:val="22"/>
          <w:szCs w:val="22"/>
        </w:rPr>
        <w:t>("</w:t>
      </w:r>
      <w:r w:rsidR="00F00654">
        <w:rPr>
          <w:rFonts w:ascii="Roboto" w:hAnsi="Roboto" w:cs="Arial"/>
          <w:sz w:val="22"/>
          <w:szCs w:val="22"/>
        </w:rPr>
        <w:t>TMX PowerStream</w:t>
      </w:r>
      <w:r w:rsidR="00566D2C">
        <w:rPr>
          <w:rFonts w:ascii="Roboto" w:hAnsi="Roboto" w:cs="Arial"/>
          <w:sz w:val="22"/>
          <w:szCs w:val="22"/>
        </w:rPr>
        <w:t>.</w:t>
      </w:r>
      <w:proofErr w:type="spellStart"/>
      <w:r w:rsidR="00566D2C">
        <w:rPr>
          <w:rFonts w:ascii="Roboto" w:hAnsi="Roboto" w:cs="Arial"/>
          <w:sz w:val="22"/>
          <w:szCs w:val="22"/>
        </w:rPr>
        <w:t>rtdserver</w:t>
      </w:r>
      <w:proofErr w:type="spellEnd"/>
      <w:r w:rsidR="005E20AB" w:rsidRPr="005C1C40">
        <w:rPr>
          <w:rFonts w:ascii="Roboto" w:hAnsi="Roboto" w:cs="Arial"/>
          <w:sz w:val="22"/>
          <w:szCs w:val="22"/>
        </w:rPr>
        <w:t>"</w:t>
      </w:r>
      <w:r w:rsidR="00566D2C">
        <w:rPr>
          <w:rFonts w:ascii="Roboto" w:hAnsi="Roboto" w:cs="Arial"/>
          <w:sz w:val="22"/>
          <w:szCs w:val="22"/>
        </w:rPr>
        <w:t>,,</w:t>
      </w:r>
      <w:r w:rsidR="005E20AB" w:rsidRPr="005C1C40">
        <w:rPr>
          <w:rFonts w:ascii="Roboto" w:hAnsi="Roboto" w:cs="Arial"/>
          <w:sz w:val="22"/>
          <w:szCs w:val="22"/>
        </w:rPr>
        <w:t>"MSFT:US"</w:t>
      </w:r>
      <w:r w:rsidR="00566D2C">
        <w:rPr>
          <w:rFonts w:ascii="Roboto" w:hAnsi="Roboto" w:cs="Arial"/>
          <w:sz w:val="22"/>
          <w:szCs w:val="22"/>
        </w:rPr>
        <w:t>,</w:t>
      </w:r>
      <w:r w:rsidR="005E20AB" w:rsidRPr="005C1C40">
        <w:rPr>
          <w:rFonts w:ascii="Roboto" w:hAnsi="Roboto" w:cs="Arial"/>
          <w:sz w:val="22"/>
          <w:szCs w:val="22"/>
        </w:rPr>
        <w:t>"</w:t>
      </w:r>
      <w:proofErr w:type="spellStart"/>
      <w:r w:rsidR="005E20AB" w:rsidRPr="005C1C40">
        <w:rPr>
          <w:rFonts w:ascii="Roboto" w:hAnsi="Roboto" w:cs="Arial"/>
          <w:sz w:val="22"/>
          <w:szCs w:val="22"/>
        </w:rPr>
        <w:t>L</w:t>
      </w:r>
      <w:r w:rsidR="00DB5323">
        <w:rPr>
          <w:rFonts w:ascii="Roboto" w:hAnsi="Roboto" w:cs="Arial"/>
          <w:sz w:val="22"/>
          <w:szCs w:val="22"/>
        </w:rPr>
        <w:t>t</w:t>
      </w:r>
      <w:r w:rsidR="005E20AB" w:rsidRPr="005C1C40">
        <w:rPr>
          <w:rFonts w:ascii="Roboto" w:hAnsi="Roboto" w:cs="Arial"/>
          <w:sz w:val="22"/>
          <w:szCs w:val="22"/>
        </w:rPr>
        <w:t>ime</w:t>
      </w:r>
      <w:proofErr w:type="spellEnd"/>
      <w:r w:rsidR="005E20AB" w:rsidRPr="005C1C40">
        <w:rPr>
          <w:rFonts w:ascii="Roboto" w:hAnsi="Roboto" w:cs="Arial"/>
          <w:sz w:val="22"/>
          <w:szCs w:val="22"/>
        </w:rPr>
        <w:t>")</w:t>
      </w:r>
    </w:p>
    <w:p w14:paraId="2080823C" w14:textId="77777777" w:rsidR="00043AA3" w:rsidRDefault="00043AA3">
      <w:pPr>
        <w:rPr>
          <w:rFonts w:ascii="Roboto" w:hAnsi="Roboto" w:cs="Arial"/>
          <w:sz w:val="22"/>
          <w:szCs w:val="22"/>
        </w:rPr>
      </w:pPr>
    </w:p>
    <w:tbl>
      <w:tblPr>
        <w:tblW w:w="9504" w:type="dxa"/>
        <w:tblLook w:val="04A0" w:firstRow="1" w:lastRow="0" w:firstColumn="1" w:lastColumn="0" w:noHBand="0" w:noVBand="1"/>
      </w:tblPr>
      <w:tblGrid>
        <w:gridCol w:w="3280"/>
        <w:gridCol w:w="1480"/>
        <w:gridCol w:w="240"/>
        <w:gridCol w:w="3784"/>
        <w:gridCol w:w="1376"/>
      </w:tblGrid>
      <w:tr w:rsidR="009E185A" w:rsidRPr="009E185A" w14:paraId="1A09DCF2" w14:textId="77777777" w:rsidTr="009E185A">
        <w:trPr>
          <w:trHeight w:val="300"/>
        </w:trPr>
        <w:tc>
          <w:tcPr>
            <w:tcW w:w="3280" w:type="dxa"/>
            <w:tcBorders>
              <w:top w:val="single" w:sz="4" w:space="0" w:color="BFBFBF"/>
              <w:left w:val="single" w:sz="4" w:space="0" w:color="BFBFBF"/>
              <w:bottom w:val="single" w:sz="4" w:space="0" w:color="BFBFBF"/>
              <w:right w:val="single" w:sz="4" w:space="0" w:color="BFBFBF"/>
            </w:tcBorders>
            <w:noWrap/>
            <w:vAlign w:val="center"/>
            <w:hideMark/>
          </w:tcPr>
          <w:p w14:paraId="5C81A138" w14:textId="77777777" w:rsidR="009E185A" w:rsidRPr="009E185A" w:rsidRDefault="009E185A" w:rsidP="009E185A">
            <w:pPr>
              <w:suppressAutoHyphens w:val="0"/>
              <w:rPr>
                <w:rFonts w:ascii="Roboto" w:hAnsi="Roboto" w:cs="Arial"/>
                <w:b/>
                <w:bCs/>
                <w:sz w:val="24"/>
                <w:szCs w:val="24"/>
                <w:lang w:val="en-CA" w:eastAsia="ja-JP"/>
              </w:rPr>
            </w:pPr>
            <w:r w:rsidRPr="009E185A">
              <w:rPr>
                <w:rFonts w:ascii="Roboto" w:hAnsi="Roboto" w:cs="Arial"/>
                <w:b/>
                <w:bCs/>
                <w:sz w:val="24"/>
                <w:szCs w:val="24"/>
                <w:lang w:val="en-CA" w:eastAsia="ja-JP"/>
              </w:rPr>
              <w:t>Long Name</w:t>
            </w:r>
          </w:p>
        </w:tc>
        <w:tc>
          <w:tcPr>
            <w:tcW w:w="1480" w:type="dxa"/>
            <w:tcBorders>
              <w:top w:val="single" w:sz="4" w:space="0" w:color="BFBFBF"/>
              <w:left w:val="nil"/>
              <w:bottom w:val="single" w:sz="4" w:space="0" w:color="BFBFBF"/>
              <w:right w:val="single" w:sz="4" w:space="0" w:color="BFBFBF"/>
            </w:tcBorders>
            <w:noWrap/>
            <w:vAlign w:val="center"/>
            <w:hideMark/>
          </w:tcPr>
          <w:p w14:paraId="7412C61F" w14:textId="77777777" w:rsidR="009E185A" w:rsidRPr="009E185A" w:rsidRDefault="009E185A" w:rsidP="009E185A">
            <w:pPr>
              <w:suppressAutoHyphens w:val="0"/>
              <w:rPr>
                <w:rFonts w:ascii="Roboto" w:hAnsi="Roboto" w:cs="Arial"/>
                <w:b/>
                <w:bCs/>
                <w:sz w:val="24"/>
                <w:szCs w:val="24"/>
                <w:lang w:val="en-CA" w:eastAsia="ja-JP"/>
              </w:rPr>
            </w:pPr>
            <w:r w:rsidRPr="009E185A">
              <w:rPr>
                <w:rFonts w:ascii="Roboto" w:hAnsi="Roboto" w:cs="Arial"/>
                <w:b/>
                <w:bCs/>
                <w:sz w:val="24"/>
                <w:szCs w:val="24"/>
                <w:lang w:val="en-CA" w:eastAsia="ja-JP"/>
              </w:rPr>
              <w:t>Short Name</w:t>
            </w:r>
          </w:p>
        </w:tc>
        <w:tc>
          <w:tcPr>
            <w:tcW w:w="240" w:type="dxa"/>
            <w:tcBorders>
              <w:top w:val="nil"/>
              <w:left w:val="nil"/>
              <w:bottom w:val="nil"/>
              <w:right w:val="nil"/>
            </w:tcBorders>
            <w:noWrap/>
            <w:vAlign w:val="center"/>
            <w:hideMark/>
          </w:tcPr>
          <w:p w14:paraId="0F4778DE" w14:textId="77777777" w:rsidR="009E185A" w:rsidRPr="009E185A" w:rsidRDefault="009E185A" w:rsidP="009E185A">
            <w:pPr>
              <w:suppressAutoHyphens w:val="0"/>
              <w:rPr>
                <w:rFonts w:ascii="Roboto" w:hAnsi="Roboto" w:cs="Arial"/>
                <w:b/>
                <w:bCs/>
                <w:sz w:val="24"/>
                <w:szCs w:val="24"/>
                <w:lang w:val="en-CA" w:eastAsia="ja-JP"/>
              </w:rPr>
            </w:pPr>
          </w:p>
        </w:tc>
        <w:tc>
          <w:tcPr>
            <w:tcW w:w="3784" w:type="dxa"/>
            <w:tcBorders>
              <w:top w:val="single" w:sz="4" w:space="0" w:color="BFBFBF"/>
              <w:left w:val="single" w:sz="4" w:space="0" w:color="BFBFBF"/>
              <w:bottom w:val="single" w:sz="4" w:space="0" w:color="BFBFBF"/>
              <w:right w:val="single" w:sz="4" w:space="0" w:color="BFBFBF"/>
            </w:tcBorders>
            <w:noWrap/>
            <w:vAlign w:val="center"/>
            <w:hideMark/>
          </w:tcPr>
          <w:p w14:paraId="43F49BD0" w14:textId="77777777" w:rsidR="009E185A" w:rsidRPr="009E185A" w:rsidRDefault="009E185A" w:rsidP="009E185A">
            <w:pPr>
              <w:suppressAutoHyphens w:val="0"/>
              <w:rPr>
                <w:rFonts w:ascii="Roboto" w:hAnsi="Roboto" w:cs="Arial"/>
                <w:b/>
                <w:bCs/>
                <w:sz w:val="24"/>
                <w:szCs w:val="24"/>
                <w:lang w:val="en-CA" w:eastAsia="ja-JP"/>
              </w:rPr>
            </w:pPr>
            <w:r w:rsidRPr="009E185A">
              <w:rPr>
                <w:rFonts w:ascii="Roboto" w:hAnsi="Roboto" w:cs="Arial"/>
                <w:b/>
                <w:bCs/>
                <w:sz w:val="24"/>
                <w:szCs w:val="24"/>
                <w:lang w:val="en-CA" w:eastAsia="ja-JP"/>
              </w:rPr>
              <w:t>Long Name</w:t>
            </w:r>
          </w:p>
        </w:tc>
        <w:tc>
          <w:tcPr>
            <w:tcW w:w="720" w:type="dxa"/>
            <w:tcBorders>
              <w:top w:val="single" w:sz="4" w:space="0" w:color="BFBFBF"/>
              <w:left w:val="nil"/>
              <w:bottom w:val="single" w:sz="4" w:space="0" w:color="BFBFBF"/>
              <w:right w:val="single" w:sz="4" w:space="0" w:color="BFBFBF"/>
            </w:tcBorders>
            <w:noWrap/>
            <w:vAlign w:val="center"/>
            <w:hideMark/>
          </w:tcPr>
          <w:p w14:paraId="1A0A5920" w14:textId="77777777" w:rsidR="009E185A" w:rsidRPr="009E185A" w:rsidRDefault="009E185A" w:rsidP="009E185A">
            <w:pPr>
              <w:suppressAutoHyphens w:val="0"/>
              <w:rPr>
                <w:rFonts w:ascii="Roboto" w:hAnsi="Roboto" w:cs="Arial"/>
                <w:b/>
                <w:bCs/>
                <w:sz w:val="24"/>
                <w:szCs w:val="24"/>
                <w:lang w:val="en-CA" w:eastAsia="ja-JP"/>
              </w:rPr>
            </w:pPr>
            <w:r w:rsidRPr="009E185A">
              <w:rPr>
                <w:rFonts w:ascii="Roboto" w:hAnsi="Roboto" w:cs="Arial"/>
                <w:b/>
                <w:bCs/>
                <w:sz w:val="24"/>
                <w:szCs w:val="24"/>
                <w:lang w:val="en-CA" w:eastAsia="ja-JP"/>
              </w:rPr>
              <w:t>Short Name</w:t>
            </w:r>
          </w:p>
        </w:tc>
      </w:tr>
      <w:tr w:rsidR="009E185A" w:rsidRPr="009E185A" w14:paraId="58307102"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076DEBDC"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Last Price</w:t>
            </w:r>
          </w:p>
        </w:tc>
        <w:tc>
          <w:tcPr>
            <w:tcW w:w="1480" w:type="dxa"/>
            <w:tcBorders>
              <w:top w:val="nil"/>
              <w:left w:val="nil"/>
              <w:bottom w:val="single" w:sz="4" w:space="0" w:color="BFBFBF"/>
              <w:right w:val="single" w:sz="4" w:space="0" w:color="BFBFBF"/>
            </w:tcBorders>
            <w:noWrap/>
            <w:vAlign w:val="center"/>
            <w:hideMark/>
          </w:tcPr>
          <w:p w14:paraId="1EFE1663"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Last</w:t>
            </w:r>
          </w:p>
        </w:tc>
        <w:tc>
          <w:tcPr>
            <w:tcW w:w="240" w:type="dxa"/>
            <w:tcBorders>
              <w:top w:val="nil"/>
              <w:left w:val="nil"/>
              <w:bottom w:val="nil"/>
              <w:right w:val="nil"/>
            </w:tcBorders>
            <w:noWrap/>
            <w:vAlign w:val="center"/>
            <w:hideMark/>
          </w:tcPr>
          <w:p w14:paraId="14ADA80A"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65143377"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Performance 1 Month</w:t>
            </w:r>
          </w:p>
        </w:tc>
        <w:tc>
          <w:tcPr>
            <w:tcW w:w="720" w:type="dxa"/>
            <w:tcBorders>
              <w:top w:val="nil"/>
              <w:left w:val="nil"/>
              <w:bottom w:val="single" w:sz="4" w:space="0" w:color="BFBFBF"/>
              <w:right w:val="single" w:sz="4" w:space="0" w:color="BFBFBF"/>
            </w:tcBorders>
            <w:noWrap/>
            <w:vAlign w:val="center"/>
            <w:hideMark/>
          </w:tcPr>
          <w:p w14:paraId="53074009"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P1M</w:t>
            </w:r>
          </w:p>
        </w:tc>
      </w:tr>
      <w:tr w:rsidR="009E185A" w:rsidRPr="009E185A" w14:paraId="4D5C01A8"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556C4E77"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Change</w:t>
            </w:r>
          </w:p>
        </w:tc>
        <w:tc>
          <w:tcPr>
            <w:tcW w:w="1480" w:type="dxa"/>
            <w:tcBorders>
              <w:top w:val="nil"/>
              <w:left w:val="nil"/>
              <w:bottom w:val="single" w:sz="4" w:space="0" w:color="BFBFBF"/>
              <w:right w:val="single" w:sz="4" w:space="0" w:color="BFBFBF"/>
            </w:tcBorders>
            <w:noWrap/>
            <w:vAlign w:val="center"/>
            <w:hideMark/>
          </w:tcPr>
          <w:p w14:paraId="370B04EC"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Chg</w:t>
            </w:r>
            <w:proofErr w:type="spellEnd"/>
          </w:p>
        </w:tc>
        <w:tc>
          <w:tcPr>
            <w:tcW w:w="240" w:type="dxa"/>
            <w:tcBorders>
              <w:top w:val="nil"/>
              <w:left w:val="nil"/>
              <w:bottom w:val="nil"/>
              <w:right w:val="nil"/>
            </w:tcBorders>
            <w:noWrap/>
            <w:vAlign w:val="center"/>
            <w:hideMark/>
          </w:tcPr>
          <w:p w14:paraId="3CC89578"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761AFE39"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Performance 1 Month Percent</w:t>
            </w:r>
          </w:p>
        </w:tc>
        <w:tc>
          <w:tcPr>
            <w:tcW w:w="720" w:type="dxa"/>
            <w:tcBorders>
              <w:top w:val="nil"/>
              <w:left w:val="nil"/>
              <w:bottom w:val="single" w:sz="4" w:space="0" w:color="BFBFBF"/>
              <w:right w:val="single" w:sz="4" w:space="0" w:color="BFBFBF"/>
            </w:tcBorders>
            <w:noWrap/>
            <w:vAlign w:val="center"/>
            <w:hideMark/>
          </w:tcPr>
          <w:p w14:paraId="0497C48D"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P1M%</w:t>
            </w:r>
          </w:p>
        </w:tc>
      </w:tr>
      <w:tr w:rsidR="009E185A" w:rsidRPr="009E185A" w14:paraId="7841C334"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5DB858DB"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Percent Change</w:t>
            </w:r>
          </w:p>
        </w:tc>
        <w:tc>
          <w:tcPr>
            <w:tcW w:w="1480" w:type="dxa"/>
            <w:tcBorders>
              <w:top w:val="nil"/>
              <w:left w:val="nil"/>
              <w:bottom w:val="single" w:sz="4" w:space="0" w:color="BFBFBF"/>
              <w:right w:val="single" w:sz="4" w:space="0" w:color="BFBFBF"/>
            </w:tcBorders>
            <w:noWrap/>
            <w:vAlign w:val="center"/>
            <w:hideMark/>
          </w:tcPr>
          <w:p w14:paraId="0435A6B3"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PChg</w:t>
            </w:r>
            <w:proofErr w:type="spellEnd"/>
          </w:p>
        </w:tc>
        <w:tc>
          <w:tcPr>
            <w:tcW w:w="240" w:type="dxa"/>
            <w:tcBorders>
              <w:top w:val="nil"/>
              <w:left w:val="nil"/>
              <w:bottom w:val="nil"/>
              <w:right w:val="nil"/>
            </w:tcBorders>
            <w:noWrap/>
            <w:vAlign w:val="center"/>
            <w:hideMark/>
          </w:tcPr>
          <w:p w14:paraId="1948CC0A"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18C85927"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Performance 3 Month</w:t>
            </w:r>
          </w:p>
        </w:tc>
        <w:tc>
          <w:tcPr>
            <w:tcW w:w="720" w:type="dxa"/>
            <w:tcBorders>
              <w:top w:val="nil"/>
              <w:left w:val="nil"/>
              <w:bottom w:val="single" w:sz="4" w:space="0" w:color="BFBFBF"/>
              <w:right w:val="single" w:sz="4" w:space="0" w:color="BFBFBF"/>
            </w:tcBorders>
            <w:noWrap/>
            <w:vAlign w:val="center"/>
            <w:hideMark/>
          </w:tcPr>
          <w:p w14:paraId="5910E583"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P3M</w:t>
            </w:r>
          </w:p>
        </w:tc>
      </w:tr>
      <w:tr w:rsidR="009E185A" w:rsidRPr="009E185A" w14:paraId="2C206DF2"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0DEAA252"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Tick</w:t>
            </w:r>
          </w:p>
        </w:tc>
        <w:tc>
          <w:tcPr>
            <w:tcW w:w="1480" w:type="dxa"/>
            <w:tcBorders>
              <w:top w:val="nil"/>
              <w:left w:val="nil"/>
              <w:bottom w:val="single" w:sz="4" w:space="0" w:color="BFBFBF"/>
              <w:right w:val="single" w:sz="4" w:space="0" w:color="BFBFBF"/>
            </w:tcBorders>
            <w:noWrap/>
            <w:vAlign w:val="center"/>
            <w:hideMark/>
          </w:tcPr>
          <w:p w14:paraId="7D61E400"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Tick</w:t>
            </w:r>
          </w:p>
        </w:tc>
        <w:tc>
          <w:tcPr>
            <w:tcW w:w="240" w:type="dxa"/>
            <w:tcBorders>
              <w:top w:val="nil"/>
              <w:left w:val="nil"/>
              <w:bottom w:val="nil"/>
              <w:right w:val="nil"/>
            </w:tcBorders>
            <w:noWrap/>
            <w:vAlign w:val="center"/>
            <w:hideMark/>
          </w:tcPr>
          <w:p w14:paraId="2F74C764"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2E1216AE"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Performance 3 Month Percent</w:t>
            </w:r>
          </w:p>
        </w:tc>
        <w:tc>
          <w:tcPr>
            <w:tcW w:w="720" w:type="dxa"/>
            <w:tcBorders>
              <w:top w:val="nil"/>
              <w:left w:val="nil"/>
              <w:bottom w:val="single" w:sz="4" w:space="0" w:color="BFBFBF"/>
              <w:right w:val="single" w:sz="4" w:space="0" w:color="BFBFBF"/>
            </w:tcBorders>
            <w:noWrap/>
            <w:vAlign w:val="center"/>
            <w:hideMark/>
          </w:tcPr>
          <w:p w14:paraId="06FCD267"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P3M%</w:t>
            </w:r>
          </w:p>
        </w:tc>
      </w:tr>
      <w:tr w:rsidR="009E185A" w:rsidRPr="009E185A" w14:paraId="20DF8CFA"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73269D0D"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Last Trade Time</w:t>
            </w:r>
          </w:p>
        </w:tc>
        <w:tc>
          <w:tcPr>
            <w:tcW w:w="1480" w:type="dxa"/>
            <w:tcBorders>
              <w:top w:val="nil"/>
              <w:left w:val="nil"/>
              <w:bottom w:val="single" w:sz="4" w:space="0" w:color="BFBFBF"/>
              <w:right w:val="single" w:sz="4" w:space="0" w:color="BFBFBF"/>
            </w:tcBorders>
            <w:noWrap/>
            <w:vAlign w:val="center"/>
            <w:hideMark/>
          </w:tcPr>
          <w:p w14:paraId="2B63E825"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Ltime</w:t>
            </w:r>
            <w:proofErr w:type="spellEnd"/>
          </w:p>
        </w:tc>
        <w:tc>
          <w:tcPr>
            <w:tcW w:w="240" w:type="dxa"/>
            <w:tcBorders>
              <w:top w:val="nil"/>
              <w:left w:val="nil"/>
              <w:bottom w:val="nil"/>
              <w:right w:val="nil"/>
            </w:tcBorders>
            <w:noWrap/>
            <w:vAlign w:val="center"/>
            <w:hideMark/>
          </w:tcPr>
          <w:p w14:paraId="32CDA6FD"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168BFFB2"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Performance 6 Month</w:t>
            </w:r>
          </w:p>
        </w:tc>
        <w:tc>
          <w:tcPr>
            <w:tcW w:w="720" w:type="dxa"/>
            <w:tcBorders>
              <w:top w:val="nil"/>
              <w:left w:val="nil"/>
              <w:bottom w:val="single" w:sz="4" w:space="0" w:color="BFBFBF"/>
              <w:right w:val="single" w:sz="4" w:space="0" w:color="BFBFBF"/>
            </w:tcBorders>
            <w:noWrap/>
            <w:vAlign w:val="center"/>
            <w:hideMark/>
          </w:tcPr>
          <w:p w14:paraId="13DD0398"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P6M</w:t>
            </w:r>
          </w:p>
        </w:tc>
      </w:tr>
      <w:tr w:rsidR="009E185A" w:rsidRPr="009E185A" w14:paraId="476798E6"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3B30137C"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Last Trade Size</w:t>
            </w:r>
          </w:p>
        </w:tc>
        <w:tc>
          <w:tcPr>
            <w:tcW w:w="1480" w:type="dxa"/>
            <w:tcBorders>
              <w:top w:val="nil"/>
              <w:left w:val="nil"/>
              <w:bottom w:val="single" w:sz="4" w:space="0" w:color="BFBFBF"/>
              <w:right w:val="single" w:sz="4" w:space="0" w:color="BFBFBF"/>
            </w:tcBorders>
            <w:noWrap/>
            <w:vAlign w:val="center"/>
            <w:hideMark/>
          </w:tcPr>
          <w:p w14:paraId="3E684C85"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LSize</w:t>
            </w:r>
            <w:proofErr w:type="spellEnd"/>
          </w:p>
        </w:tc>
        <w:tc>
          <w:tcPr>
            <w:tcW w:w="240" w:type="dxa"/>
            <w:tcBorders>
              <w:top w:val="nil"/>
              <w:left w:val="nil"/>
              <w:bottom w:val="nil"/>
              <w:right w:val="nil"/>
            </w:tcBorders>
            <w:noWrap/>
            <w:vAlign w:val="center"/>
            <w:hideMark/>
          </w:tcPr>
          <w:p w14:paraId="424C674D"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0823DEC6"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Performance 6 Month Percent</w:t>
            </w:r>
          </w:p>
        </w:tc>
        <w:tc>
          <w:tcPr>
            <w:tcW w:w="720" w:type="dxa"/>
            <w:tcBorders>
              <w:top w:val="nil"/>
              <w:left w:val="nil"/>
              <w:bottom w:val="single" w:sz="4" w:space="0" w:color="BFBFBF"/>
              <w:right w:val="single" w:sz="4" w:space="0" w:color="BFBFBF"/>
            </w:tcBorders>
            <w:noWrap/>
            <w:vAlign w:val="center"/>
            <w:hideMark/>
          </w:tcPr>
          <w:p w14:paraId="632617B0"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P6M%</w:t>
            </w:r>
          </w:p>
        </w:tc>
      </w:tr>
      <w:tr w:rsidR="009E185A" w:rsidRPr="009E185A" w14:paraId="0CF0F212"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6C6180D9"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Bid Price</w:t>
            </w:r>
          </w:p>
        </w:tc>
        <w:tc>
          <w:tcPr>
            <w:tcW w:w="1480" w:type="dxa"/>
            <w:tcBorders>
              <w:top w:val="nil"/>
              <w:left w:val="nil"/>
              <w:bottom w:val="single" w:sz="4" w:space="0" w:color="BFBFBF"/>
              <w:right w:val="single" w:sz="4" w:space="0" w:color="BFBFBF"/>
            </w:tcBorders>
            <w:noWrap/>
            <w:vAlign w:val="center"/>
            <w:hideMark/>
          </w:tcPr>
          <w:p w14:paraId="7399081B"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Bid</w:t>
            </w:r>
          </w:p>
        </w:tc>
        <w:tc>
          <w:tcPr>
            <w:tcW w:w="240" w:type="dxa"/>
            <w:tcBorders>
              <w:top w:val="nil"/>
              <w:left w:val="nil"/>
              <w:bottom w:val="nil"/>
              <w:right w:val="nil"/>
            </w:tcBorders>
            <w:noWrap/>
            <w:vAlign w:val="center"/>
            <w:hideMark/>
          </w:tcPr>
          <w:p w14:paraId="50D8D6A3"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29AF1B89"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Performance 1 Year</w:t>
            </w:r>
          </w:p>
        </w:tc>
        <w:tc>
          <w:tcPr>
            <w:tcW w:w="720" w:type="dxa"/>
            <w:tcBorders>
              <w:top w:val="nil"/>
              <w:left w:val="nil"/>
              <w:bottom w:val="single" w:sz="4" w:space="0" w:color="BFBFBF"/>
              <w:right w:val="single" w:sz="4" w:space="0" w:color="BFBFBF"/>
            </w:tcBorders>
            <w:noWrap/>
            <w:vAlign w:val="center"/>
            <w:hideMark/>
          </w:tcPr>
          <w:p w14:paraId="3DC014F6"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P1Y</w:t>
            </w:r>
          </w:p>
        </w:tc>
      </w:tr>
      <w:tr w:rsidR="009E185A" w:rsidRPr="009E185A" w14:paraId="521C0D94"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128341B5"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Bid Size</w:t>
            </w:r>
          </w:p>
        </w:tc>
        <w:tc>
          <w:tcPr>
            <w:tcW w:w="1480" w:type="dxa"/>
            <w:tcBorders>
              <w:top w:val="nil"/>
              <w:left w:val="nil"/>
              <w:bottom w:val="single" w:sz="4" w:space="0" w:color="BFBFBF"/>
              <w:right w:val="single" w:sz="4" w:space="0" w:color="BFBFBF"/>
            </w:tcBorders>
            <w:noWrap/>
            <w:vAlign w:val="center"/>
            <w:hideMark/>
          </w:tcPr>
          <w:p w14:paraId="507C73D3"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Bsize</w:t>
            </w:r>
            <w:proofErr w:type="spellEnd"/>
          </w:p>
        </w:tc>
        <w:tc>
          <w:tcPr>
            <w:tcW w:w="240" w:type="dxa"/>
            <w:tcBorders>
              <w:top w:val="nil"/>
              <w:left w:val="nil"/>
              <w:bottom w:val="nil"/>
              <w:right w:val="nil"/>
            </w:tcBorders>
            <w:noWrap/>
            <w:vAlign w:val="center"/>
            <w:hideMark/>
          </w:tcPr>
          <w:p w14:paraId="517452E6"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769D14F2"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Performance 1 Year Percent</w:t>
            </w:r>
          </w:p>
        </w:tc>
        <w:tc>
          <w:tcPr>
            <w:tcW w:w="720" w:type="dxa"/>
            <w:tcBorders>
              <w:top w:val="nil"/>
              <w:left w:val="nil"/>
              <w:bottom w:val="single" w:sz="4" w:space="0" w:color="BFBFBF"/>
              <w:right w:val="single" w:sz="4" w:space="0" w:color="BFBFBF"/>
            </w:tcBorders>
            <w:noWrap/>
            <w:vAlign w:val="center"/>
            <w:hideMark/>
          </w:tcPr>
          <w:p w14:paraId="03398E7D"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P1Y%</w:t>
            </w:r>
          </w:p>
        </w:tc>
      </w:tr>
      <w:tr w:rsidR="009E185A" w:rsidRPr="009E185A" w14:paraId="1AC0619D"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1941BB24"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Ask Price</w:t>
            </w:r>
          </w:p>
        </w:tc>
        <w:tc>
          <w:tcPr>
            <w:tcW w:w="1480" w:type="dxa"/>
            <w:tcBorders>
              <w:top w:val="nil"/>
              <w:left w:val="nil"/>
              <w:bottom w:val="single" w:sz="4" w:space="0" w:color="BFBFBF"/>
              <w:right w:val="single" w:sz="4" w:space="0" w:color="BFBFBF"/>
            </w:tcBorders>
            <w:noWrap/>
            <w:vAlign w:val="center"/>
            <w:hideMark/>
          </w:tcPr>
          <w:p w14:paraId="09B50C6E"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Ask</w:t>
            </w:r>
          </w:p>
        </w:tc>
        <w:tc>
          <w:tcPr>
            <w:tcW w:w="240" w:type="dxa"/>
            <w:tcBorders>
              <w:top w:val="nil"/>
              <w:left w:val="nil"/>
              <w:bottom w:val="nil"/>
              <w:right w:val="nil"/>
            </w:tcBorders>
            <w:noWrap/>
            <w:vAlign w:val="center"/>
            <w:hideMark/>
          </w:tcPr>
          <w:p w14:paraId="01AA7BDB"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045E3443"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Performance 3 Year Cumulative</w:t>
            </w:r>
          </w:p>
        </w:tc>
        <w:tc>
          <w:tcPr>
            <w:tcW w:w="720" w:type="dxa"/>
            <w:tcBorders>
              <w:top w:val="nil"/>
              <w:left w:val="nil"/>
              <w:bottom w:val="single" w:sz="4" w:space="0" w:color="BFBFBF"/>
              <w:right w:val="single" w:sz="4" w:space="0" w:color="BFBFBF"/>
            </w:tcBorders>
            <w:noWrap/>
            <w:vAlign w:val="center"/>
            <w:hideMark/>
          </w:tcPr>
          <w:p w14:paraId="2D07AE8F"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P3YC</w:t>
            </w:r>
          </w:p>
        </w:tc>
      </w:tr>
      <w:tr w:rsidR="009E185A" w:rsidRPr="009E185A" w14:paraId="1506BE58"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616D82AC"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Ask Size</w:t>
            </w:r>
          </w:p>
        </w:tc>
        <w:tc>
          <w:tcPr>
            <w:tcW w:w="1480" w:type="dxa"/>
            <w:tcBorders>
              <w:top w:val="nil"/>
              <w:left w:val="nil"/>
              <w:bottom w:val="single" w:sz="4" w:space="0" w:color="BFBFBF"/>
              <w:right w:val="single" w:sz="4" w:space="0" w:color="BFBFBF"/>
            </w:tcBorders>
            <w:noWrap/>
            <w:vAlign w:val="center"/>
            <w:hideMark/>
          </w:tcPr>
          <w:p w14:paraId="413AFAFE"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Asize</w:t>
            </w:r>
            <w:proofErr w:type="spellEnd"/>
          </w:p>
        </w:tc>
        <w:tc>
          <w:tcPr>
            <w:tcW w:w="240" w:type="dxa"/>
            <w:tcBorders>
              <w:top w:val="nil"/>
              <w:left w:val="nil"/>
              <w:bottom w:val="nil"/>
              <w:right w:val="nil"/>
            </w:tcBorders>
            <w:noWrap/>
            <w:vAlign w:val="center"/>
            <w:hideMark/>
          </w:tcPr>
          <w:p w14:paraId="0EBBBB71"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5312975F"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Performance 3 Year Annualized</w:t>
            </w:r>
          </w:p>
        </w:tc>
        <w:tc>
          <w:tcPr>
            <w:tcW w:w="720" w:type="dxa"/>
            <w:tcBorders>
              <w:top w:val="nil"/>
              <w:left w:val="nil"/>
              <w:bottom w:val="single" w:sz="4" w:space="0" w:color="BFBFBF"/>
              <w:right w:val="single" w:sz="4" w:space="0" w:color="BFBFBF"/>
            </w:tcBorders>
            <w:noWrap/>
            <w:vAlign w:val="center"/>
            <w:hideMark/>
          </w:tcPr>
          <w:p w14:paraId="0B45EFA2"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P3YA</w:t>
            </w:r>
          </w:p>
        </w:tc>
      </w:tr>
      <w:tr w:rsidR="009E185A" w:rsidRPr="009E185A" w14:paraId="34BF368F"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3EC0FB0E"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Open Price</w:t>
            </w:r>
          </w:p>
        </w:tc>
        <w:tc>
          <w:tcPr>
            <w:tcW w:w="1480" w:type="dxa"/>
            <w:tcBorders>
              <w:top w:val="nil"/>
              <w:left w:val="nil"/>
              <w:bottom w:val="single" w:sz="4" w:space="0" w:color="BFBFBF"/>
              <w:right w:val="single" w:sz="4" w:space="0" w:color="BFBFBF"/>
            </w:tcBorders>
            <w:noWrap/>
            <w:vAlign w:val="center"/>
            <w:hideMark/>
          </w:tcPr>
          <w:p w14:paraId="0C6C0DB3"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Open</w:t>
            </w:r>
          </w:p>
        </w:tc>
        <w:tc>
          <w:tcPr>
            <w:tcW w:w="240" w:type="dxa"/>
            <w:tcBorders>
              <w:top w:val="nil"/>
              <w:left w:val="nil"/>
              <w:bottom w:val="nil"/>
              <w:right w:val="nil"/>
            </w:tcBorders>
            <w:noWrap/>
            <w:vAlign w:val="center"/>
            <w:hideMark/>
          </w:tcPr>
          <w:p w14:paraId="285635B0"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0E567A7B"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Performance 5 Year Cumulative</w:t>
            </w:r>
          </w:p>
        </w:tc>
        <w:tc>
          <w:tcPr>
            <w:tcW w:w="720" w:type="dxa"/>
            <w:tcBorders>
              <w:top w:val="nil"/>
              <w:left w:val="nil"/>
              <w:bottom w:val="single" w:sz="4" w:space="0" w:color="BFBFBF"/>
              <w:right w:val="single" w:sz="4" w:space="0" w:color="BFBFBF"/>
            </w:tcBorders>
            <w:noWrap/>
            <w:vAlign w:val="center"/>
            <w:hideMark/>
          </w:tcPr>
          <w:p w14:paraId="26A5767C"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P5YC</w:t>
            </w:r>
          </w:p>
        </w:tc>
      </w:tr>
      <w:tr w:rsidR="009E185A" w:rsidRPr="009E185A" w14:paraId="50C42C41"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269CD8AD"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High</w:t>
            </w:r>
          </w:p>
        </w:tc>
        <w:tc>
          <w:tcPr>
            <w:tcW w:w="1480" w:type="dxa"/>
            <w:tcBorders>
              <w:top w:val="nil"/>
              <w:left w:val="nil"/>
              <w:bottom w:val="single" w:sz="4" w:space="0" w:color="BFBFBF"/>
              <w:right w:val="single" w:sz="4" w:space="0" w:color="BFBFBF"/>
            </w:tcBorders>
            <w:noWrap/>
            <w:vAlign w:val="center"/>
            <w:hideMark/>
          </w:tcPr>
          <w:p w14:paraId="6A313EAF"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Hi</w:t>
            </w:r>
          </w:p>
        </w:tc>
        <w:tc>
          <w:tcPr>
            <w:tcW w:w="240" w:type="dxa"/>
            <w:tcBorders>
              <w:top w:val="nil"/>
              <w:left w:val="nil"/>
              <w:bottom w:val="nil"/>
              <w:right w:val="nil"/>
            </w:tcBorders>
            <w:noWrap/>
            <w:vAlign w:val="center"/>
            <w:hideMark/>
          </w:tcPr>
          <w:p w14:paraId="7E3EB79B"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4716B510"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Performance 5 Year Annualized</w:t>
            </w:r>
          </w:p>
        </w:tc>
        <w:tc>
          <w:tcPr>
            <w:tcW w:w="720" w:type="dxa"/>
            <w:tcBorders>
              <w:top w:val="nil"/>
              <w:left w:val="nil"/>
              <w:bottom w:val="single" w:sz="4" w:space="0" w:color="BFBFBF"/>
              <w:right w:val="single" w:sz="4" w:space="0" w:color="BFBFBF"/>
            </w:tcBorders>
            <w:noWrap/>
            <w:vAlign w:val="center"/>
            <w:hideMark/>
          </w:tcPr>
          <w:p w14:paraId="4D2CF51D"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P5YA</w:t>
            </w:r>
          </w:p>
        </w:tc>
      </w:tr>
      <w:tr w:rsidR="009E185A" w:rsidRPr="009E185A" w14:paraId="7CE6BDF2"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10E2A7D6"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Low</w:t>
            </w:r>
          </w:p>
        </w:tc>
        <w:tc>
          <w:tcPr>
            <w:tcW w:w="1480" w:type="dxa"/>
            <w:tcBorders>
              <w:top w:val="nil"/>
              <w:left w:val="nil"/>
              <w:bottom w:val="single" w:sz="4" w:space="0" w:color="BFBFBF"/>
              <w:right w:val="single" w:sz="4" w:space="0" w:color="BFBFBF"/>
            </w:tcBorders>
            <w:noWrap/>
            <w:vAlign w:val="center"/>
            <w:hideMark/>
          </w:tcPr>
          <w:p w14:paraId="624D77A2"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Lo</w:t>
            </w:r>
          </w:p>
        </w:tc>
        <w:tc>
          <w:tcPr>
            <w:tcW w:w="240" w:type="dxa"/>
            <w:tcBorders>
              <w:top w:val="nil"/>
              <w:left w:val="nil"/>
              <w:bottom w:val="nil"/>
              <w:right w:val="nil"/>
            </w:tcBorders>
            <w:noWrap/>
            <w:vAlign w:val="center"/>
            <w:hideMark/>
          </w:tcPr>
          <w:p w14:paraId="50F37936"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277DF405"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Performance 10 Year Cumulative</w:t>
            </w:r>
          </w:p>
        </w:tc>
        <w:tc>
          <w:tcPr>
            <w:tcW w:w="720" w:type="dxa"/>
            <w:tcBorders>
              <w:top w:val="nil"/>
              <w:left w:val="nil"/>
              <w:bottom w:val="single" w:sz="4" w:space="0" w:color="BFBFBF"/>
              <w:right w:val="single" w:sz="4" w:space="0" w:color="BFBFBF"/>
            </w:tcBorders>
            <w:noWrap/>
            <w:vAlign w:val="center"/>
            <w:hideMark/>
          </w:tcPr>
          <w:p w14:paraId="260730C5"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P10YC</w:t>
            </w:r>
          </w:p>
        </w:tc>
      </w:tr>
      <w:tr w:rsidR="009E185A" w:rsidRPr="009E185A" w14:paraId="08AA9CA8"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3B11D896"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52 Week High</w:t>
            </w:r>
          </w:p>
        </w:tc>
        <w:tc>
          <w:tcPr>
            <w:tcW w:w="1480" w:type="dxa"/>
            <w:tcBorders>
              <w:top w:val="nil"/>
              <w:left w:val="nil"/>
              <w:bottom w:val="single" w:sz="4" w:space="0" w:color="BFBFBF"/>
              <w:right w:val="single" w:sz="4" w:space="0" w:color="BFBFBF"/>
            </w:tcBorders>
            <w:noWrap/>
            <w:vAlign w:val="center"/>
            <w:hideMark/>
          </w:tcPr>
          <w:p w14:paraId="36AECD15"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52wHi</w:t>
            </w:r>
          </w:p>
        </w:tc>
        <w:tc>
          <w:tcPr>
            <w:tcW w:w="240" w:type="dxa"/>
            <w:tcBorders>
              <w:top w:val="nil"/>
              <w:left w:val="nil"/>
              <w:bottom w:val="nil"/>
              <w:right w:val="nil"/>
            </w:tcBorders>
            <w:noWrap/>
            <w:vAlign w:val="center"/>
            <w:hideMark/>
          </w:tcPr>
          <w:p w14:paraId="6AFE6941"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3D18DF85"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Performance 10 Year Annualized</w:t>
            </w:r>
          </w:p>
        </w:tc>
        <w:tc>
          <w:tcPr>
            <w:tcW w:w="720" w:type="dxa"/>
            <w:tcBorders>
              <w:top w:val="nil"/>
              <w:left w:val="nil"/>
              <w:bottom w:val="single" w:sz="4" w:space="0" w:color="BFBFBF"/>
              <w:right w:val="single" w:sz="4" w:space="0" w:color="BFBFBF"/>
            </w:tcBorders>
            <w:noWrap/>
            <w:vAlign w:val="center"/>
            <w:hideMark/>
          </w:tcPr>
          <w:p w14:paraId="7E43C35C"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P10YA</w:t>
            </w:r>
          </w:p>
        </w:tc>
      </w:tr>
      <w:tr w:rsidR="009E185A" w:rsidRPr="009E185A" w14:paraId="1ED2EFB0"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144892A7"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52 Week High Date</w:t>
            </w:r>
          </w:p>
        </w:tc>
        <w:tc>
          <w:tcPr>
            <w:tcW w:w="1480" w:type="dxa"/>
            <w:tcBorders>
              <w:top w:val="nil"/>
              <w:left w:val="nil"/>
              <w:bottom w:val="single" w:sz="4" w:space="0" w:color="BFBFBF"/>
              <w:right w:val="single" w:sz="4" w:space="0" w:color="BFBFBF"/>
            </w:tcBorders>
            <w:noWrap/>
            <w:vAlign w:val="center"/>
            <w:hideMark/>
          </w:tcPr>
          <w:p w14:paraId="3F2EDE4B"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52wHiD</w:t>
            </w:r>
          </w:p>
        </w:tc>
        <w:tc>
          <w:tcPr>
            <w:tcW w:w="240" w:type="dxa"/>
            <w:tcBorders>
              <w:top w:val="nil"/>
              <w:left w:val="nil"/>
              <w:bottom w:val="nil"/>
              <w:right w:val="nil"/>
            </w:tcBorders>
            <w:noWrap/>
            <w:vAlign w:val="center"/>
            <w:hideMark/>
          </w:tcPr>
          <w:p w14:paraId="0412C3FC"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5EF53AC4"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Average Volume 10 Day</w:t>
            </w:r>
          </w:p>
        </w:tc>
        <w:tc>
          <w:tcPr>
            <w:tcW w:w="720" w:type="dxa"/>
            <w:tcBorders>
              <w:top w:val="nil"/>
              <w:left w:val="nil"/>
              <w:bottom w:val="single" w:sz="4" w:space="0" w:color="BFBFBF"/>
              <w:right w:val="single" w:sz="4" w:space="0" w:color="BFBFBF"/>
            </w:tcBorders>
            <w:noWrap/>
            <w:vAlign w:val="center"/>
            <w:hideMark/>
          </w:tcPr>
          <w:p w14:paraId="00DC4F18"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AV10D</w:t>
            </w:r>
          </w:p>
        </w:tc>
      </w:tr>
      <w:tr w:rsidR="009E185A" w:rsidRPr="009E185A" w14:paraId="7E6BC73A"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1D41ED9C"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52 Week Low</w:t>
            </w:r>
          </w:p>
        </w:tc>
        <w:tc>
          <w:tcPr>
            <w:tcW w:w="1480" w:type="dxa"/>
            <w:tcBorders>
              <w:top w:val="nil"/>
              <w:left w:val="nil"/>
              <w:bottom w:val="single" w:sz="4" w:space="0" w:color="BFBFBF"/>
              <w:right w:val="single" w:sz="4" w:space="0" w:color="BFBFBF"/>
            </w:tcBorders>
            <w:noWrap/>
            <w:vAlign w:val="center"/>
            <w:hideMark/>
          </w:tcPr>
          <w:p w14:paraId="05454145"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52wLo</w:t>
            </w:r>
          </w:p>
        </w:tc>
        <w:tc>
          <w:tcPr>
            <w:tcW w:w="240" w:type="dxa"/>
            <w:tcBorders>
              <w:top w:val="nil"/>
              <w:left w:val="nil"/>
              <w:bottom w:val="nil"/>
              <w:right w:val="nil"/>
            </w:tcBorders>
            <w:noWrap/>
            <w:vAlign w:val="center"/>
            <w:hideMark/>
          </w:tcPr>
          <w:p w14:paraId="4CE5A9C1"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21AE1D5B"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Average Volume 20 Day</w:t>
            </w:r>
          </w:p>
        </w:tc>
        <w:tc>
          <w:tcPr>
            <w:tcW w:w="720" w:type="dxa"/>
            <w:tcBorders>
              <w:top w:val="nil"/>
              <w:left w:val="nil"/>
              <w:bottom w:val="single" w:sz="4" w:space="0" w:color="BFBFBF"/>
              <w:right w:val="single" w:sz="4" w:space="0" w:color="BFBFBF"/>
            </w:tcBorders>
            <w:noWrap/>
            <w:vAlign w:val="center"/>
            <w:hideMark/>
          </w:tcPr>
          <w:p w14:paraId="2FA8EBD3"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AV20D</w:t>
            </w:r>
          </w:p>
        </w:tc>
      </w:tr>
      <w:tr w:rsidR="009E185A" w:rsidRPr="009E185A" w14:paraId="31F16967"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07C70A83"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52 Week Low Date</w:t>
            </w:r>
          </w:p>
        </w:tc>
        <w:tc>
          <w:tcPr>
            <w:tcW w:w="1480" w:type="dxa"/>
            <w:tcBorders>
              <w:top w:val="nil"/>
              <w:left w:val="nil"/>
              <w:bottom w:val="single" w:sz="4" w:space="0" w:color="BFBFBF"/>
              <w:right w:val="single" w:sz="4" w:space="0" w:color="BFBFBF"/>
            </w:tcBorders>
            <w:noWrap/>
            <w:vAlign w:val="center"/>
            <w:hideMark/>
          </w:tcPr>
          <w:p w14:paraId="79EB029A"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52wLoD</w:t>
            </w:r>
          </w:p>
        </w:tc>
        <w:tc>
          <w:tcPr>
            <w:tcW w:w="240" w:type="dxa"/>
            <w:tcBorders>
              <w:top w:val="nil"/>
              <w:left w:val="nil"/>
              <w:bottom w:val="nil"/>
              <w:right w:val="nil"/>
            </w:tcBorders>
            <w:noWrap/>
            <w:vAlign w:val="center"/>
            <w:hideMark/>
          </w:tcPr>
          <w:p w14:paraId="47CFC4EE"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08C2C963"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Average Volume 30 Day</w:t>
            </w:r>
          </w:p>
        </w:tc>
        <w:tc>
          <w:tcPr>
            <w:tcW w:w="720" w:type="dxa"/>
            <w:tcBorders>
              <w:top w:val="nil"/>
              <w:left w:val="nil"/>
              <w:bottom w:val="single" w:sz="4" w:space="0" w:color="BFBFBF"/>
              <w:right w:val="single" w:sz="4" w:space="0" w:color="BFBFBF"/>
            </w:tcBorders>
            <w:noWrap/>
            <w:vAlign w:val="center"/>
            <w:hideMark/>
          </w:tcPr>
          <w:p w14:paraId="33B49629"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AV30D</w:t>
            </w:r>
          </w:p>
        </w:tc>
      </w:tr>
      <w:tr w:rsidR="009E185A" w:rsidRPr="009E185A" w14:paraId="54834EC1"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15656B56"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Value</w:t>
            </w:r>
          </w:p>
        </w:tc>
        <w:tc>
          <w:tcPr>
            <w:tcW w:w="1480" w:type="dxa"/>
            <w:tcBorders>
              <w:top w:val="nil"/>
              <w:left w:val="nil"/>
              <w:bottom w:val="single" w:sz="4" w:space="0" w:color="BFBFBF"/>
              <w:right w:val="single" w:sz="4" w:space="0" w:color="BFBFBF"/>
            </w:tcBorders>
            <w:noWrap/>
            <w:vAlign w:val="center"/>
            <w:hideMark/>
          </w:tcPr>
          <w:p w14:paraId="6ED390B1"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Val</w:t>
            </w:r>
          </w:p>
        </w:tc>
        <w:tc>
          <w:tcPr>
            <w:tcW w:w="240" w:type="dxa"/>
            <w:tcBorders>
              <w:top w:val="nil"/>
              <w:left w:val="nil"/>
              <w:bottom w:val="nil"/>
              <w:right w:val="nil"/>
            </w:tcBorders>
            <w:noWrap/>
            <w:vAlign w:val="center"/>
            <w:hideMark/>
          </w:tcPr>
          <w:p w14:paraId="4562B6F5"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7711BAFA"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Average Volume 50 Day</w:t>
            </w:r>
          </w:p>
        </w:tc>
        <w:tc>
          <w:tcPr>
            <w:tcW w:w="720" w:type="dxa"/>
            <w:tcBorders>
              <w:top w:val="nil"/>
              <w:left w:val="nil"/>
              <w:bottom w:val="single" w:sz="4" w:space="0" w:color="BFBFBF"/>
              <w:right w:val="single" w:sz="4" w:space="0" w:color="BFBFBF"/>
            </w:tcBorders>
            <w:noWrap/>
            <w:vAlign w:val="center"/>
            <w:hideMark/>
          </w:tcPr>
          <w:p w14:paraId="7E3F1130"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AV50D</w:t>
            </w:r>
          </w:p>
        </w:tc>
      </w:tr>
      <w:tr w:rsidR="009E185A" w:rsidRPr="009E185A" w14:paraId="5FF7BF6A"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4C7126BE"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Close Price</w:t>
            </w:r>
          </w:p>
        </w:tc>
        <w:tc>
          <w:tcPr>
            <w:tcW w:w="1480" w:type="dxa"/>
            <w:tcBorders>
              <w:top w:val="nil"/>
              <w:left w:val="nil"/>
              <w:bottom w:val="single" w:sz="4" w:space="0" w:color="BFBFBF"/>
              <w:right w:val="single" w:sz="4" w:space="0" w:color="BFBFBF"/>
            </w:tcBorders>
            <w:noWrap/>
            <w:vAlign w:val="center"/>
            <w:hideMark/>
          </w:tcPr>
          <w:p w14:paraId="2BE81EB1"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Close</w:t>
            </w:r>
          </w:p>
        </w:tc>
        <w:tc>
          <w:tcPr>
            <w:tcW w:w="240" w:type="dxa"/>
            <w:tcBorders>
              <w:top w:val="nil"/>
              <w:left w:val="nil"/>
              <w:bottom w:val="nil"/>
              <w:right w:val="nil"/>
            </w:tcBorders>
            <w:noWrap/>
            <w:vAlign w:val="center"/>
            <w:hideMark/>
          </w:tcPr>
          <w:p w14:paraId="02EE33B6"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07428491"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Average Volume 90 Day</w:t>
            </w:r>
          </w:p>
        </w:tc>
        <w:tc>
          <w:tcPr>
            <w:tcW w:w="720" w:type="dxa"/>
            <w:tcBorders>
              <w:top w:val="nil"/>
              <w:left w:val="nil"/>
              <w:bottom w:val="single" w:sz="4" w:space="0" w:color="BFBFBF"/>
              <w:right w:val="single" w:sz="4" w:space="0" w:color="BFBFBF"/>
            </w:tcBorders>
            <w:noWrap/>
            <w:vAlign w:val="center"/>
            <w:hideMark/>
          </w:tcPr>
          <w:p w14:paraId="1DE4720B"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AV90D</w:t>
            </w:r>
          </w:p>
        </w:tc>
      </w:tr>
      <w:tr w:rsidR="009E185A" w:rsidRPr="009E185A" w14:paraId="2894ECA4"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3E7735A3"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Previous Close</w:t>
            </w:r>
          </w:p>
        </w:tc>
        <w:tc>
          <w:tcPr>
            <w:tcW w:w="1480" w:type="dxa"/>
            <w:tcBorders>
              <w:top w:val="nil"/>
              <w:left w:val="nil"/>
              <w:bottom w:val="single" w:sz="4" w:space="0" w:color="BFBFBF"/>
              <w:right w:val="single" w:sz="4" w:space="0" w:color="BFBFBF"/>
            </w:tcBorders>
            <w:noWrap/>
            <w:vAlign w:val="center"/>
            <w:hideMark/>
          </w:tcPr>
          <w:p w14:paraId="7E519490"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Pclose</w:t>
            </w:r>
            <w:proofErr w:type="spellEnd"/>
          </w:p>
        </w:tc>
        <w:tc>
          <w:tcPr>
            <w:tcW w:w="240" w:type="dxa"/>
            <w:tcBorders>
              <w:top w:val="nil"/>
              <w:left w:val="nil"/>
              <w:bottom w:val="nil"/>
              <w:right w:val="nil"/>
            </w:tcBorders>
            <w:noWrap/>
            <w:vAlign w:val="center"/>
            <w:hideMark/>
          </w:tcPr>
          <w:p w14:paraId="1ABD5D2A"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6DABC9AE"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Average Volume 100 Day</w:t>
            </w:r>
          </w:p>
        </w:tc>
        <w:tc>
          <w:tcPr>
            <w:tcW w:w="720" w:type="dxa"/>
            <w:tcBorders>
              <w:top w:val="nil"/>
              <w:left w:val="nil"/>
              <w:bottom w:val="single" w:sz="4" w:space="0" w:color="BFBFBF"/>
              <w:right w:val="single" w:sz="4" w:space="0" w:color="BFBFBF"/>
            </w:tcBorders>
            <w:noWrap/>
            <w:vAlign w:val="center"/>
            <w:hideMark/>
          </w:tcPr>
          <w:p w14:paraId="7265059A"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AV100D</w:t>
            </w:r>
          </w:p>
        </w:tc>
      </w:tr>
      <w:tr w:rsidR="009E185A" w:rsidRPr="009E185A" w14:paraId="4DCB9B4F"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7447279E"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Volume</w:t>
            </w:r>
          </w:p>
        </w:tc>
        <w:tc>
          <w:tcPr>
            <w:tcW w:w="1480" w:type="dxa"/>
            <w:tcBorders>
              <w:top w:val="nil"/>
              <w:left w:val="nil"/>
              <w:bottom w:val="single" w:sz="4" w:space="0" w:color="BFBFBF"/>
              <w:right w:val="single" w:sz="4" w:space="0" w:color="BFBFBF"/>
            </w:tcBorders>
            <w:noWrap/>
            <w:vAlign w:val="center"/>
            <w:hideMark/>
          </w:tcPr>
          <w:p w14:paraId="68C7C2A5"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Vol</w:t>
            </w:r>
          </w:p>
        </w:tc>
        <w:tc>
          <w:tcPr>
            <w:tcW w:w="240" w:type="dxa"/>
            <w:tcBorders>
              <w:top w:val="nil"/>
              <w:left w:val="nil"/>
              <w:bottom w:val="nil"/>
              <w:right w:val="nil"/>
            </w:tcBorders>
            <w:noWrap/>
            <w:vAlign w:val="center"/>
            <w:hideMark/>
          </w:tcPr>
          <w:p w14:paraId="52832382"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0BF61DD4"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Average Volume 365 Day</w:t>
            </w:r>
          </w:p>
        </w:tc>
        <w:tc>
          <w:tcPr>
            <w:tcW w:w="720" w:type="dxa"/>
            <w:tcBorders>
              <w:top w:val="nil"/>
              <w:left w:val="nil"/>
              <w:bottom w:val="single" w:sz="4" w:space="0" w:color="BFBFBF"/>
              <w:right w:val="single" w:sz="4" w:space="0" w:color="BFBFBF"/>
            </w:tcBorders>
            <w:noWrap/>
            <w:vAlign w:val="center"/>
            <w:hideMark/>
          </w:tcPr>
          <w:p w14:paraId="7BE2FB32"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AV365D</w:t>
            </w:r>
          </w:p>
        </w:tc>
      </w:tr>
      <w:tr w:rsidR="009E185A" w:rsidRPr="009E185A" w14:paraId="5CE07133"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1711FFFE"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VWAP</w:t>
            </w:r>
          </w:p>
        </w:tc>
        <w:tc>
          <w:tcPr>
            <w:tcW w:w="1480" w:type="dxa"/>
            <w:tcBorders>
              <w:top w:val="nil"/>
              <w:left w:val="nil"/>
              <w:bottom w:val="single" w:sz="4" w:space="0" w:color="BFBFBF"/>
              <w:right w:val="single" w:sz="4" w:space="0" w:color="BFBFBF"/>
            </w:tcBorders>
            <w:noWrap/>
            <w:vAlign w:val="center"/>
            <w:hideMark/>
          </w:tcPr>
          <w:p w14:paraId="28966208"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VWAP</w:t>
            </w:r>
          </w:p>
        </w:tc>
        <w:tc>
          <w:tcPr>
            <w:tcW w:w="240" w:type="dxa"/>
            <w:tcBorders>
              <w:top w:val="nil"/>
              <w:left w:val="nil"/>
              <w:bottom w:val="nil"/>
              <w:right w:val="nil"/>
            </w:tcBorders>
            <w:noWrap/>
            <w:vAlign w:val="center"/>
            <w:hideMark/>
          </w:tcPr>
          <w:p w14:paraId="2C3B8D92"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03B2EA84"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Pre Market Last</w:t>
            </w:r>
          </w:p>
        </w:tc>
        <w:tc>
          <w:tcPr>
            <w:tcW w:w="720" w:type="dxa"/>
            <w:tcBorders>
              <w:top w:val="nil"/>
              <w:left w:val="nil"/>
              <w:bottom w:val="single" w:sz="4" w:space="0" w:color="BFBFBF"/>
              <w:right w:val="single" w:sz="4" w:space="0" w:color="BFBFBF"/>
            </w:tcBorders>
            <w:noWrap/>
            <w:vAlign w:val="center"/>
            <w:hideMark/>
          </w:tcPr>
          <w:p w14:paraId="01DB8094"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PreLast</w:t>
            </w:r>
            <w:proofErr w:type="spellEnd"/>
          </w:p>
        </w:tc>
      </w:tr>
      <w:tr w:rsidR="009E185A" w:rsidRPr="009E185A" w14:paraId="551B0E7B"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29639DA7"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TWAP</w:t>
            </w:r>
          </w:p>
        </w:tc>
        <w:tc>
          <w:tcPr>
            <w:tcW w:w="1480" w:type="dxa"/>
            <w:tcBorders>
              <w:top w:val="nil"/>
              <w:left w:val="nil"/>
              <w:bottom w:val="single" w:sz="4" w:space="0" w:color="BFBFBF"/>
              <w:right w:val="single" w:sz="4" w:space="0" w:color="BFBFBF"/>
            </w:tcBorders>
            <w:noWrap/>
            <w:vAlign w:val="center"/>
            <w:hideMark/>
          </w:tcPr>
          <w:p w14:paraId="6DA3DE44"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TWAP</w:t>
            </w:r>
          </w:p>
        </w:tc>
        <w:tc>
          <w:tcPr>
            <w:tcW w:w="240" w:type="dxa"/>
            <w:tcBorders>
              <w:top w:val="nil"/>
              <w:left w:val="nil"/>
              <w:bottom w:val="nil"/>
              <w:right w:val="nil"/>
            </w:tcBorders>
            <w:noWrap/>
            <w:vAlign w:val="center"/>
            <w:hideMark/>
          </w:tcPr>
          <w:p w14:paraId="4292C54C"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13A7D259"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Pre Market Change</w:t>
            </w:r>
          </w:p>
        </w:tc>
        <w:tc>
          <w:tcPr>
            <w:tcW w:w="720" w:type="dxa"/>
            <w:tcBorders>
              <w:top w:val="nil"/>
              <w:left w:val="nil"/>
              <w:bottom w:val="single" w:sz="4" w:space="0" w:color="BFBFBF"/>
              <w:right w:val="single" w:sz="4" w:space="0" w:color="BFBFBF"/>
            </w:tcBorders>
            <w:noWrap/>
            <w:vAlign w:val="center"/>
            <w:hideMark/>
          </w:tcPr>
          <w:p w14:paraId="283D5CBA"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PreChg</w:t>
            </w:r>
            <w:proofErr w:type="spellEnd"/>
          </w:p>
        </w:tc>
      </w:tr>
      <w:tr w:rsidR="009E185A" w:rsidRPr="009E185A" w14:paraId="069E503D"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0A076665"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Tick Volume</w:t>
            </w:r>
          </w:p>
        </w:tc>
        <w:tc>
          <w:tcPr>
            <w:tcW w:w="1480" w:type="dxa"/>
            <w:tcBorders>
              <w:top w:val="nil"/>
              <w:left w:val="nil"/>
              <w:bottom w:val="single" w:sz="4" w:space="0" w:color="BFBFBF"/>
              <w:right w:val="single" w:sz="4" w:space="0" w:color="BFBFBF"/>
            </w:tcBorders>
            <w:noWrap/>
            <w:vAlign w:val="center"/>
            <w:hideMark/>
          </w:tcPr>
          <w:p w14:paraId="58EFDEC5"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Tvol</w:t>
            </w:r>
            <w:proofErr w:type="spellEnd"/>
          </w:p>
        </w:tc>
        <w:tc>
          <w:tcPr>
            <w:tcW w:w="240" w:type="dxa"/>
            <w:tcBorders>
              <w:top w:val="nil"/>
              <w:left w:val="nil"/>
              <w:bottom w:val="nil"/>
              <w:right w:val="nil"/>
            </w:tcBorders>
            <w:noWrap/>
            <w:vAlign w:val="center"/>
            <w:hideMark/>
          </w:tcPr>
          <w:p w14:paraId="0542209C"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54E9A982"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Pre Market Percent Change</w:t>
            </w:r>
          </w:p>
        </w:tc>
        <w:tc>
          <w:tcPr>
            <w:tcW w:w="720" w:type="dxa"/>
            <w:tcBorders>
              <w:top w:val="nil"/>
              <w:left w:val="nil"/>
              <w:bottom w:val="single" w:sz="4" w:space="0" w:color="BFBFBF"/>
              <w:right w:val="single" w:sz="4" w:space="0" w:color="BFBFBF"/>
            </w:tcBorders>
            <w:noWrap/>
            <w:vAlign w:val="center"/>
            <w:hideMark/>
          </w:tcPr>
          <w:p w14:paraId="2318B9D8"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PrePChg</w:t>
            </w:r>
            <w:proofErr w:type="spellEnd"/>
          </w:p>
        </w:tc>
      </w:tr>
      <w:tr w:rsidR="009E185A" w:rsidRPr="009E185A" w14:paraId="0CDE3B94"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0278F38E"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Open Interest</w:t>
            </w:r>
          </w:p>
        </w:tc>
        <w:tc>
          <w:tcPr>
            <w:tcW w:w="1480" w:type="dxa"/>
            <w:tcBorders>
              <w:top w:val="nil"/>
              <w:left w:val="nil"/>
              <w:bottom w:val="single" w:sz="4" w:space="0" w:color="BFBFBF"/>
              <w:right w:val="single" w:sz="4" w:space="0" w:color="BFBFBF"/>
            </w:tcBorders>
            <w:noWrap/>
            <w:vAlign w:val="center"/>
            <w:hideMark/>
          </w:tcPr>
          <w:p w14:paraId="75243552"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OpenInt</w:t>
            </w:r>
            <w:proofErr w:type="spellEnd"/>
          </w:p>
        </w:tc>
        <w:tc>
          <w:tcPr>
            <w:tcW w:w="240" w:type="dxa"/>
            <w:tcBorders>
              <w:top w:val="nil"/>
              <w:left w:val="nil"/>
              <w:bottom w:val="nil"/>
              <w:right w:val="nil"/>
            </w:tcBorders>
            <w:noWrap/>
            <w:vAlign w:val="center"/>
            <w:hideMark/>
          </w:tcPr>
          <w:p w14:paraId="091E877A"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734000F3"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Pre Market Volume</w:t>
            </w:r>
          </w:p>
        </w:tc>
        <w:tc>
          <w:tcPr>
            <w:tcW w:w="720" w:type="dxa"/>
            <w:tcBorders>
              <w:top w:val="nil"/>
              <w:left w:val="nil"/>
              <w:bottom w:val="single" w:sz="4" w:space="0" w:color="BFBFBF"/>
              <w:right w:val="single" w:sz="4" w:space="0" w:color="BFBFBF"/>
            </w:tcBorders>
            <w:noWrap/>
            <w:vAlign w:val="center"/>
            <w:hideMark/>
          </w:tcPr>
          <w:p w14:paraId="79715BDE"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PreVol</w:t>
            </w:r>
            <w:proofErr w:type="spellEnd"/>
          </w:p>
        </w:tc>
      </w:tr>
      <w:tr w:rsidR="009E185A" w:rsidRPr="009E185A" w14:paraId="5C0F6965"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44A04DD8"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YTD</w:t>
            </w:r>
          </w:p>
        </w:tc>
        <w:tc>
          <w:tcPr>
            <w:tcW w:w="1480" w:type="dxa"/>
            <w:tcBorders>
              <w:top w:val="nil"/>
              <w:left w:val="nil"/>
              <w:bottom w:val="single" w:sz="4" w:space="0" w:color="BFBFBF"/>
              <w:right w:val="single" w:sz="4" w:space="0" w:color="BFBFBF"/>
            </w:tcBorders>
            <w:noWrap/>
            <w:vAlign w:val="center"/>
            <w:hideMark/>
          </w:tcPr>
          <w:p w14:paraId="54D73055"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YTD</w:t>
            </w:r>
          </w:p>
        </w:tc>
        <w:tc>
          <w:tcPr>
            <w:tcW w:w="240" w:type="dxa"/>
            <w:tcBorders>
              <w:top w:val="nil"/>
              <w:left w:val="nil"/>
              <w:bottom w:val="nil"/>
              <w:right w:val="nil"/>
            </w:tcBorders>
            <w:noWrap/>
            <w:vAlign w:val="center"/>
            <w:hideMark/>
          </w:tcPr>
          <w:p w14:paraId="5E66170D"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0D8F3653"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Pre Market Trade Time</w:t>
            </w:r>
          </w:p>
        </w:tc>
        <w:tc>
          <w:tcPr>
            <w:tcW w:w="720" w:type="dxa"/>
            <w:tcBorders>
              <w:top w:val="nil"/>
              <w:left w:val="nil"/>
              <w:bottom w:val="single" w:sz="4" w:space="0" w:color="BFBFBF"/>
              <w:right w:val="single" w:sz="4" w:space="0" w:color="BFBFBF"/>
            </w:tcBorders>
            <w:noWrap/>
            <w:vAlign w:val="center"/>
            <w:hideMark/>
          </w:tcPr>
          <w:p w14:paraId="4A23D782"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PreLtime</w:t>
            </w:r>
            <w:proofErr w:type="spellEnd"/>
          </w:p>
        </w:tc>
      </w:tr>
      <w:tr w:rsidR="009E185A" w:rsidRPr="009E185A" w14:paraId="2F00FC29"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564B395B"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YTD%</w:t>
            </w:r>
          </w:p>
        </w:tc>
        <w:tc>
          <w:tcPr>
            <w:tcW w:w="1480" w:type="dxa"/>
            <w:tcBorders>
              <w:top w:val="nil"/>
              <w:left w:val="nil"/>
              <w:bottom w:val="single" w:sz="4" w:space="0" w:color="BFBFBF"/>
              <w:right w:val="single" w:sz="4" w:space="0" w:color="BFBFBF"/>
            </w:tcBorders>
            <w:noWrap/>
            <w:vAlign w:val="center"/>
            <w:hideMark/>
          </w:tcPr>
          <w:p w14:paraId="1EE446F4"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YTD%</w:t>
            </w:r>
          </w:p>
        </w:tc>
        <w:tc>
          <w:tcPr>
            <w:tcW w:w="240" w:type="dxa"/>
            <w:tcBorders>
              <w:top w:val="nil"/>
              <w:left w:val="nil"/>
              <w:bottom w:val="nil"/>
              <w:right w:val="nil"/>
            </w:tcBorders>
            <w:noWrap/>
            <w:vAlign w:val="center"/>
            <w:hideMark/>
          </w:tcPr>
          <w:p w14:paraId="3682D1E3"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53BAC3BC"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Post</w:t>
            </w:r>
          </w:p>
        </w:tc>
        <w:tc>
          <w:tcPr>
            <w:tcW w:w="720" w:type="dxa"/>
            <w:tcBorders>
              <w:top w:val="nil"/>
              <w:left w:val="nil"/>
              <w:bottom w:val="single" w:sz="4" w:space="0" w:color="BFBFBF"/>
              <w:right w:val="single" w:sz="4" w:space="0" w:color="BFBFBF"/>
            </w:tcBorders>
            <w:noWrap/>
            <w:vAlign w:val="center"/>
            <w:hideMark/>
          </w:tcPr>
          <w:p w14:paraId="3EF3EE12"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Post</w:t>
            </w:r>
          </w:p>
        </w:tc>
      </w:tr>
      <w:tr w:rsidR="009E185A" w:rsidRPr="009E185A" w14:paraId="3585C6E6"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53D67FA5"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21 Day Moving Average</w:t>
            </w:r>
          </w:p>
        </w:tc>
        <w:tc>
          <w:tcPr>
            <w:tcW w:w="1480" w:type="dxa"/>
            <w:tcBorders>
              <w:top w:val="nil"/>
              <w:left w:val="nil"/>
              <w:bottom w:val="single" w:sz="4" w:space="0" w:color="BFBFBF"/>
              <w:right w:val="single" w:sz="4" w:space="0" w:color="BFBFBF"/>
            </w:tcBorders>
            <w:noWrap/>
            <w:vAlign w:val="center"/>
            <w:hideMark/>
          </w:tcPr>
          <w:p w14:paraId="66EBB31B"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MA21</w:t>
            </w:r>
          </w:p>
        </w:tc>
        <w:tc>
          <w:tcPr>
            <w:tcW w:w="240" w:type="dxa"/>
            <w:tcBorders>
              <w:top w:val="nil"/>
              <w:left w:val="nil"/>
              <w:bottom w:val="nil"/>
              <w:right w:val="nil"/>
            </w:tcBorders>
            <w:noWrap/>
            <w:vAlign w:val="center"/>
            <w:hideMark/>
          </w:tcPr>
          <w:p w14:paraId="7B430EA9"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56967343"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Post Market Last</w:t>
            </w:r>
          </w:p>
        </w:tc>
        <w:tc>
          <w:tcPr>
            <w:tcW w:w="720" w:type="dxa"/>
            <w:tcBorders>
              <w:top w:val="nil"/>
              <w:left w:val="nil"/>
              <w:bottom w:val="single" w:sz="4" w:space="0" w:color="BFBFBF"/>
              <w:right w:val="single" w:sz="4" w:space="0" w:color="BFBFBF"/>
            </w:tcBorders>
            <w:noWrap/>
            <w:vAlign w:val="center"/>
            <w:hideMark/>
          </w:tcPr>
          <w:p w14:paraId="64D0B392"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Post Last</w:t>
            </w:r>
          </w:p>
        </w:tc>
      </w:tr>
      <w:tr w:rsidR="009E185A" w:rsidRPr="009E185A" w14:paraId="4FBD1191"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682C3DBE"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50 Day Moving Average</w:t>
            </w:r>
          </w:p>
        </w:tc>
        <w:tc>
          <w:tcPr>
            <w:tcW w:w="1480" w:type="dxa"/>
            <w:tcBorders>
              <w:top w:val="nil"/>
              <w:left w:val="nil"/>
              <w:bottom w:val="single" w:sz="4" w:space="0" w:color="BFBFBF"/>
              <w:right w:val="single" w:sz="4" w:space="0" w:color="BFBFBF"/>
            </w:tcBorders>
            <w:noWrap/>
            <w:vAlign w:val="center"/>
            <w:hideMark/>
          </w:tcPr>
          <w:p w14:paraId="04499A36"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MA50</w:t>
            </w:r>
          </w:p>
        </w:tc>
        <w:tc>
          <w:tcPr>
            <w:tcW w:w="240" w:type="dxa"/>
            <w:tcBorders>
              <w:top w:val="nil"/>
              <w:left w:val="nil"/>
              <w:bottom w:val="nil"/>
              <w:right w:val="nil"/>
            </w:tcBorders>
            <w:noWrap/>
            <w:vAlign w:val="center"/>
            <w:hideMark/>
          </w:tcPr>
          <w:p w14:paraId="16ADCA95"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24417C1D"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Post Market Change</w:t>
            </w:r>
          </w:p>
        </w:tc>
        <w:tc>
          <w:tcPr>
            <w:tcW w:w="720" w:type="dxa"/>
            <w:tcBorders>
              <w:top w:val="nil"/>
              <w:left w:val="nil"/>
              <w:bottom w:val="single" w:sz="4" w:space="0" w:color="BFBFBF"/>
              <w:right w:val="single" w:sz="4" w:space="0" w:color="BFBFBF"/>
            </w:tcBorders>
            <w:noWrap/>
            <w:vAlign w:val="center"/>
            <w:hideMark/>
          </w:tcPr>
          <w:p w14:paraId="7F433109"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PostChg</w:t>
            </w:r>
            <w:proofErr w:type="spellEnd"/>
          </w:p>
        </w:tc>
      </w:tr>
      <w:tr w:rsidR="009E185A" w:rsidRPr="009E185A" w14:paraId="5816F8CE" w14:textId="77777777" w:rsidTr="009E185A">
        <w:trPr>
          <w:trHeight w:val="300"/>
        </w:trPr>
        <w:tc>
          <w:tcPr>
            <w:tcW w:w="3280" w:type="dxa"/>
            <w:tcBorders>
              <w:top w:val="nil"/>
              <w:left w:val="single" w:sz="4" w:space="0" w:color="BFBFBF"/>
              <w:bottom w:val="single" w:sz="4" w:space="0" w:color="BFBFBF"/>
              <w:right w:val="single" w:sz="4" w:space="0" w:color="BFBFBF"/>
            </w:tcBorders>
            <w:noWrap/>
            <w:vAlign w:val="center"/>
            <w:hideMark/>
          </w:tcPr>
          <w:p w14:paraId="2357C5B6"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200 Day Moving Average</w:t>
            </w:r>
          </w:p>
        </w:tc>
        <w:tc>
          <w:tcPr>
            <w:tcW w:w="1480" w:type="dxa"/>
            <w:tcBorders>
              <w:top w:val="nil"/>
              <w:left w:val="nil"/>
              <w:bottom w:val="single" w:sz="4" w:space="0" w:color="BFBFBF"/>
              <w:right w:val="single" w:sz="4" w:space="0" w:color="BFBFBF"/>
            </w:tcBorders>
            <w:noWrap/>
            <w:vAlign w:val="center"/>
            <w:hideMark/>
          </w:tcPr>
          <w:p w14:paraId="7948AF61"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MA200</w:t>
            </w:r>
          </w:p>
        </w:tc>
        <w:tc>
          <w:tcPr>
            <w:tcW w:w="240" w:type="dxa"/>
            <w:tcBorders>
              <w:top w:val="nil"/>
              <w:left w:val="nil"/>
              <w:bottom w:val="nil"/>
              <w:right w:val="nil"/>
            </w:tcBorders>
            <w:noWrap/>
            <w:vAlign w:val="center"/>
            <w:hideMark/>
          </w:tcPr>
          <w:p w14:paraId="747D1B64" w14:textId="77777777" w:rsidR="009E185A" w:rsidRPr="009E185A" w:rsidRDefault="009E185A" w:rsidP="009E185A">
            <w:pPr>
              <w:suppressAutoHyphens w:val="0"/>
              <w:rPr>
                <w:rFonts w:ascii="Roboto" w:hAnsi="Roboto" w:cs="Arial"/>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7E90AE9B"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Post Market Percent Change</w:t>
            </w:r>
          </w:p>
        </w:tc>
        <w:tc>
          <w:tcPr>
            <w:tcW w:w="720" w:type="dxa"/>
            <w:tcBorders>
              <w:top w:val="nil"/>
              <w:left w:val="nil"/>
              <w:bottom w:val="single" w:sz="4" w:space="0" w:color="BFBFBF"/>
              <w:right w:val="single" w:sz="4" w:space="0" w:color="BFBFBF"/>
            </w:tcBorders>
            <w:noWrap/>
            <w:vAlign w:val="center"/>
            <w:hideMark/>
          </w:tcPr>
          <w:p w14:paraId="0F876413"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PostPChg</w:t>
            </w:r>
            <w:proofErr w:type="spellEnd"/>
          </w:p>
        </w:tc>
      </w:tr>
      <w:tr w:rsidR="009E185A" w:rsidRPr="009E185A" w14:paraId="772F7411" w14:textId="77777777" w:rsidTr="009E185A">
        <w:trPr>
          <w:trHeight w:val="300"/>
        </w:trPr>
        <w:tc>
          <w:tcPr>
            <w:tcW w:w="3280" w:type="dxa"/>
            <w:tcBorders>
              <w:top w:val="nil"/>
              <w:left w:val="nil"/>
              <w:bottom w:val="nil"/>
              <w:right w:val="nil"/>
            </w:tcBorders>
            <w:noWrap/>
            <w:vAlign w:val="center"/>
            <w:hideMark/>
          </w:tcPr>
          <w:p w14:paraId="0453D0C1" w14:textId="77777777" w:rsidR="009E185A" w:rsidRPr="009E185A" w:rsidRDefault="009E185A" w:rsidP="009E185A">
            <w:pPr>
              <w:suppressAutoHyphens w:val="0"/>
              <w:rPr>
                <w:rFonts w:ascii="Roboto" w:hAnsi="Roboto" w:cs="Arial"/>
                <w:sz w:val="24"/>
                <w:szCs w:val="24"/>
                <w:lang w:val="en-CA" w:eastAsia="ja-JP"/>
              </w:rPr>
            </w:pPr>
          </w:p>
        </w:tc>
        <w:tc>
          <w:tcPr>
            <w:tcW w:w="1480" w:type="dxa"/>
            <w:tcBorders>
              <w:top w:val="nil"/>
              <w:left w:val="nil"/>
              <w:bottom w:val="nil"/>
              <w:right w:val="nil"/>
            </w:tcBorders>
            <w:noWrap/>
            <w:vAlign w:val="center"/>
            <w:hideMark/>
          </w:tcPr>
          <w:p w14:paraId="1E7C2E64" w14:textId="77777777" w:rsidR="009E185A" w:rsidRPr="009E185A" w:rsidRDefault="009E185A" w:rsidP="009E185A">
            <w:pPr>
              <w:suppressAutoHyphens w:val="0"/>
              <w:rPr>
                <w:rFonts w:ascii="Roboto" w:hAnsi="Roboto"/>
                <w:sz w:val="24"/>
                <w:szCs w:val="24"/>
                <w:lang w:val="en-CA" w:eastAsia="ja-JP"/>
              </w:rPr>
            </w:pPr>
          </w:p>
        </w:tc>
        <w:tc>
          <w:tcPr>
            <w:tcW w:w="240" w:type="dxa"/>
            <w:tcBorders>
              <w:top w:val="nil"/>
              <w:left w:val="nil"/>
              <w:bottom w:val="nil"/>
              <w:right w:val="nil"/>
            </w:tcBorders>
            <w:noWrap/>
            <w:vAlign w:val="center"/>
            <w:hideMark/>
          </w:tcPr>
          <w:p w14:paraId="1D0C8799" w14:textId="77777777" w:rsidR="009E185A" w:rsidRPr="009E185A" w:rsidRDefault="009E185A" w:rsidP="009E185A">
            <w:pPr>
              <w:suppressAutoHyphens w:val="0"/>
              <w:rPr>
                <w:rFonts w:ascii="Roboto" w:hAnsi="Roboto"/>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04BAC730"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Post Market Volume</w:t>
            </w:r>
          </w:p>
        </w:tc>
        <w:tc>
          <w:tcPr>
            <w:tcW w:w="720" w:type="dxa"/>
            <w:tcBorders>
              <w:top w:val="nil"/>
              <w:left w:val="nil"/>
              <w:bottom w:val="single" w:sz="4" w:space="0" w:color="BFBFBF"/>
              <w:right w:val="single" w:sz="4" w:space="0" w:color="BFBFBF"/>
            </w:tcBorders>
            <w:noWrap/>
            <w:vAlign w:val="center"/>
            <w:hideMark/>
          </w:tcPr>
          <w:p w14:paraId="0C781E4F"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PostVol</w:t>
            </w:r>
            <w:proofErr w:type="spellEnd"/>
          </w:p>
        </w:tc>
      </w:tr>
      <w:tr w:rsidR="009E185A" w:rsidRPr="009E185A" w14:paraId="017DE4E1" w14:textId="77777777" w:rsidTr="009E185A">
        <w:trPr>
          <w:trHeight w:val="300"/>
        </w:trPr>
        <w:tc>
          <w:tcPr>
            <w:tcW w:w="3280" w:type="dxa"/>
            <w:tcBorders>
              <w:top w:val="nil"/>
              <w:left w:val="nil"/>
              <w:bottom w:val="nil"/>
              <w:right w:val="nil"/>
            </w:tcBorders>
            <w:noWrap/>
            <w:vAlign w:val="center"/>
            <w:hideMark/>
          </w:tcPr>
          <w:p w14:paraId="7284B94B" w14:textId="77777777" w:rsidR="009E185A" w:rsidRPr="009E185A" w:rsidRDefault="009E185A" w:rsidP="009E185A">
            <w:pPr>
              <w:suppressAutoHyphens w:val="0"/>
              <w:rPr>
                <w:rFonts w:ascii="Roboto" w:hAnsi="Roboto" w:cs="Arial"/>
                <w:sz w:val="24"/>
                <w:szCs w:val="24"/>
                <w:lang w:val="en-CA" w:eastAsia="ja-JP"/>
              </w:rPr>
            </w:pPr>
          </w:p>
        </w:tc>
        <w:tc>
          <w:tcPr>
            <w:tcW w:w="1480" w:type="dxa"/>
            <w:tcBorders>
              <w:top w:val="nil"/>
              <w:left w:val="nil"/>
              <w:bottom w:val="nil"/>
              <w:right w:val="nil"/>
            </w:tcBorders>
            <w:noWrap/>
            <w:vAlign w:val="center"/>
            <w:hideMark/>
          </w:tcPr>
          <w:p w14:paraId="68C55B85" w14:textId="77777777" w:rsidR="009E185A" w:rsidRPr="009E185A" w:rsidRDefault="009E185A" w:rsidP="009E185A">
            <w:pPr>
              <w:suppressAutoHyphens w:val="0"/>
              <w:rPr>
                <w:rFonts w:ascii="Roboto" w:hAnsi="Roboto"/>
                <w:sz w:val="24"/>
                <w:szCs w:val="24"/>
                <w:lang w:val="en-CA" w:eastAsia="ja-JP"/>
              </w:rPr>
            </w:pPr>
          </w:p>
        </w:tc>
        <w:tc>
          <w:tcPr>
            <w:tcW w:w="240" w:type="dxa"/>
            <w:tcBorders>
              <w:top w:val="nil"/>
              <w:left w:val="nil"/>
              <w:bottom w:val="nil"/>
              <w:right w:val="nil"/>
            </w:tcBorders>
            <w:noWrap/>
            <w:vAlign w:val="center"/>
            <w:hideMark/>
          </w:tcPr>
          <w:p w14:paraId="7654DF18" w14:textId="77777777" w:rsidR="009E185A" w:rsidRPr="009E185A" w:rsidRDefault="009E185A" w:rsidP="009E185A">
            <w:pPr>
              <w:suppressAutoHyphens w:val="0"/>
              <w:rPr>
                <w:rFonts w:ascii="Roboto" w:hAnsi="Roboto"/>
                <w:sz w:val="24"/>
                <w:szCs w:val="24"/>
                <w:lang w:val="en-CA" w:eastAsia="ja-JP"/>
              </w:rPr>
            </w:pPr>
          </w:p>
        </w:tc>
        <w:tc>
          <w:tcPr>
            <w:tcW w:w="3784" w:type="dxa"/>
            <w:tcBorders>
              <w:top w:val="nil"/>
              <w:left w:val="single" w:sz="4" w:space="0" w:color="BFBFBF"/>
              <w:bottom w:val="single" w:sz="4" w:space="0" w:color="BFBFBF"/>
              <w:right w:val="single" w:sz="4" w:space="0" w:color="BFBFBF"/>
            </w:tcBorders>
            <w:noWrap/>
            <w:vAlign w:val="center"/>
            <w:hideMark/>
          </w:tcPr>
          <w:p w14:paraId="30FF9D7F"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Post Market Trade Time</w:t>
            </w:r>
          </w:p>
        </w:tc>
        <w:tc>
          <w:tcPr>
            <w:tcW w:w="720" w:type="dxa"/>
            <w:tcBorders>
              <w:top w:val="nil"/>
              <w:left w:val="nil"/>
              <w:bottom w:val="single" w:sz="4" w:space="0" w:color="BFBFBF"/>
              <w:right w:val="single" w:sz="4" w:space="0" w:color="BFBFBF"/>
            </w:tcBorders>
            <w:noWrap/>
            <w:vAlign w:val="center"/>
            <w:hideMark/>
          </w:tcPr>
          <w:p w14:paraId="5949DBB0"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PostLTime</w:t>
            </w:r>
            <w:proofErr w:type="spellEnd"/>
          </w:p>
        </w:tc>
      </w:tr>
    </w:tbl>
    <w:p w14:paraId="798B77CA" w14:textId="21729128" w:rsidR="005401E1" w:rsidRDefault="005401E1" w:rsidP="00B573B1">
      <w:pPr>
        <w:rPr>
          <w:rFonts w:ascii="Roboto" w:hAnsi="Roboto" w:cs="Arial"/>
          <w:b/>
          <w:sz w:val="28"/>
          <w:szCs w:val="28"/>
        </w:rPr>
      </w:pPr>
      <w:bookmarkStart w:id="2" w:name="D"/>
    </w:p>
    <w:p w14:paraId="4EF3E3AF" w14:textId="77777777" w:rsidR="00F00654" w:rsidRDefault="00F00654" w:rsidP="00B573B1">
      <w:pPr>
        <w:rPr>
          <w:rFonts w:ascii="Roboto" w:hAnsi="Roboto" w:cs="Arial"/>
          <w:b/>
          <w:sz w:val="28"/>
          <w:szCs w:val="28"/>
        </w:rPr>
      </w:pPr>
    </w:p>
    <w:tbl>
      <w:tblPr>
        <w:tblW w:w="10450" w:type="dxa"/>
        <w:tblLook w:val="04A0" w:firstRow="1" w:lastRow="0" w:firstColumn="1" w:lastColumn="0" w:noHBand="0" w:noVBand="1"/>
      </w:tblPr>
      <w:tblGrid>
        <w:gridCol w:w="3302"/>
        <w:gridCol w:w="1689"/>
        <w:gridCol w:w="300"/>
        <w:gridCol w:w="3655"/>
        <w:gridCol w:w="1504"/>
      </w:tblGrid>
      <w:tr w:rsidR="009E185A" w:rsidRPr="009E185A" w14:paraId="3EACD23C" w14:textId="77777777" w:rsidTr="00B87998">
        <w:trPr>
          <w:trHeight w:val="300"/>
        </w:trPr>
        <w:tc>
          <w:tcPr>
            <w:tcW w:w="3302" w:type="dxa"/>
            <w:tcBorders>
              <w:top w:val="single" w:sz="4" w:space="0" w:color="BFBFBF"/>
              <w:left w:val="single" w:sz="4" w:space="0" w:color="BFBFBF"/>
              <w:bottom w:val="single" w:sz="4" w:space="0" w:color="BFBFBF"/>
              <w:right w:val="single" w:sz="4" w:space="0" w:color="BFBFBF"/>
            </w:tcBorders>
            <w:noWrap/>
            <w:vAlign w:val="center"/>
            <w:hideMark/>
          </w:tcPr>
          <w:p w14:paraId="767F8142" w14:textId="77777777" w:rsidR="009E185A" w:rsidRPr="009E185A" w:rsidRDefault="009E185A" w:rsidP="009E185A">
            <w:pPr>
              <w:suppressAutoHyphens w:val="0"/>
              <w:rPr>
                <w:rFonts w:ascii="Roboto" w:hAnsi="Roboto" w:cs="Arial"/>
                <w:b/>
                <w:bCs/>
                <w:sz w:val="24"/>
                <w:szCs w:val="24"/>
                <w:lang w:val="en-CA" w:eastAsia="ja-JP"/>
              </w:rPr>
            </w:pPr>
            <w:r w:rsidRPr="009E185A">
              <w:rPr>
                <w:rFonts w:ascii="Roboto" w:hAnsi="Roboto" w:cs="Arial"/>
                <w:b/>
                <w:bCs/>
                <w:sz w:val="24"/>
                <w:szCs w:val="24"/>
                <w:lang w:val="en-CA" w:eastAsia="ja-JP"/>
              </w:rPr>
              <w:lastRenderedPageBreak/>
              <w:t>Long Name</w:t>
            </w:r>
          </w:p>
        </w:tc>
        <w:tc>
          <w:tcPr>
            <w:tcW w:w="1689" w:type="dxa"/>
            <w:tcBorders>
              <w:top w:val="single" w:sz="4" w:space="0" w:color="BFBFBF"/>
              <w:left w:val="nil"/>
              <w:bottom w:val="single" w:sz="4" w:space="0" w:color="BFBFBF"/>
              <w:right w:val="single" w:sz="4" w:space="0" w:color="BFBFBF"/>
            </w:tcBorders>
            <w:noWrap/>
            <w:vAlign w:val="center"/>
            <w:hideMark/>
          </w:tcPr>
          <w:p w14:paraId="148EAB01" w14:textId="77777777" w:rsidR="009E185A" w:rsidRPr="009E185A" w:rsidRDefault="009E185A" w:rsidP="009E185A">
            <w:pPr>
              <w:suppressAutoHyphens w:val="0"/>
              <w:rPr>
                <w:rFonts w:ascii="Roboto" w:hAnsi="Roboto" w:cs="Arial"/>
                <w:b/>
                <w:bCs/>
                <w:sz w:val="24"/>
                <w:szCs w:val="24"/>
                <w:lang w:val="en-CA" w:eastAsia="ja-JP"/>
              </w:rPr>
            </w:pPr>
            <w:r w:rsidRPr="009E185A">
              <w:rPr>
                <w:rFonts w:ascii="Roboto" w:hAnsi="Roboto" w:cs="Arial"/>
                <w:b/>
                <w:bCs/>
                <w:sz w:val="24"/>
                <w:szCs w:val="24"/>
                <w:lang w:val="en-CA" w:eastAsia="ja-JP"/>
              </w:rPr>
              <w:t>Short Name</w:t>
            </w:r>
          </w:p>
        </w:tc>
        <w:tc>
          <w:tcPr>
            <w:tcW w:w="300" w:type="dxa"/>
            <w:tcBorders>
              <w:top w:val="nil"/>
              <w:left w:val="nil"/>
              <w:bottom w:val="nil"/>
              <w:right w:val="nil"/>
            </w:tcBorders>
            <w:noWrap/>
            <w:vAlign w:val="center"/>
            <w:hideMark/>
          </w:tcPr>
          <w:p w14:paraId="4042F9BD" w14:textId="77777777" w:rsidR="009E185A" w:rsidRPr="009E185A" w:rsidRDefault="009E185A" w:rsidP="009E185A">
            <w:pPr>
              <w:suppressAutoHyphens w:val="0"/>
              <w:rPr>
                <w:rFonts w:ascii="Roboto" w:hAnsi="Roboto" w:cs="Arial"/>
                <w:b/>
                <w:bCs/>
                <w:sz w:val="24"/>
                <w:szCs w:val="24"/>
                <w:lang w:val="en-CA" w:eastAsia="ja-JP"/>
              </w:rPr>
            </w:pPr>
          </w:p>
        </w:tc>
        <w:tc>
          <w:tcPr>
            <w:tcW w:w="3655" w:type="dxa"/>
            <w:tcBorders>
              <w:top w:val="single" w:sz="4" w:space="0" w:color="BFBFBF"/>
              <w:left w:val="single" w:sz="4" w:space="0" w:color="BFBFBF"/>
              <w:bottom w:val="single" w:sz="4" w:space="0" w:color="BFBFBF"/>
              <w:right w:val="single" w:sz="4" w:space="0" w:color="BFBFBF"/>
            </w:tcBorders>
            <w:noWrap/>
            <w:vAlign w:val="center"/>
            <w:hideMark/>
          </w:tcPr>
          <w:p w14:paraId="6473A039" w14:textId="77777777" w:rsidR="009E185A" w:rsidRPr="009E185A" w:rsidRDefault="009E185A" w:rsidP="009E185A">
            <w:pPr>
              <w:suppressAutoHyphens w:val="0"/>
              <w:rPr>
                <w:rFonts w:ascii="Roboto" w:hAnsi="Roboto" w:cs="Arial"/>
                <w:b/>
                <w:bCs/>
                <w:sz w:val="24"/>
                <w:szCs w:val="24"/>
                <w:lang w:val="en-CA" w:eastAsia="ja-JP"/>
              </w:rPr>
            </w:pPr>
            <w:r w:rsidRPr="009E185A">
              <w:rPr>
                <w:rFonts w:ascii="Roboto" w:hAnsi="Roboto" w:cs="Arial"/>
                <w:b/>
                <w:bCs/>
                <w:sz w:val="24"/>
                <w:szCs w:val="24"/>
                <w:lang w:val="en-CA" w:eastAsia="ja-JP"/>
              </w:rPr>
              <w:t>Long Name</w:t>
            </w:r>
          </w:p>
        </w:tc>
        <w:tc>
          <w:tcPr>
            <w:tcW w:w="1504" w:type="dxa"/>
            <w:tcBorders>
              <w:top w:val="single" w:sz="4" w:space="0" w:color="BFBFBF"/>
              <w:left w:val="nil"/>
              <w:bottom w:val="single" w:sz="4" w:space="0" w:color="BFBFBF"/>
              <w:right w:val="single" w:sz="4" w:space="0" w:color="BFBFBF"/>
            </w:tcBorders>
            <w:noWrap/>
            <w:vAlign w:val="center"/>
            <w:hideMark/>
          </w:tcPr>
          <w:p w14:paraId="42D69F5F" w14:textId="77777777" w:rsidR="009E185A" w:rsidRPr="009E185A" w:rsidRDefault="009E185A" w:rsidP="009E185A">
            <w:pPr>
              <w:suppressAutoHyphens w:val="0"/>
              <w:rPr>
                <w:rFonts w:ascii="Roboto" w:hAnsi="Roboto" w:cs="Arial"/>
                <w:b/>
                <w:bCs/>
                <w:sz w:val="24"/>
                <w:szCs w:val="24"/>
                <w:lang w:val="en-CA" w:eastAsia="ja-JP"/>
              </w:rPr>
            </w:pPr>
            <w:r w:rsidRPr="009E185A">
              <w:rPr>
                <w:rFonts w:ascii="Roboto" w:hAnsi="Roboto" w:cs="Arial"/>
                <w:b/>
                <w:bCs/>
                <w:sz w:val="24"/>
                <w:szCs w:val="24"/>
                <w:lang w:val="en-CA" w:eastAsia="ja-JP"/>
              </w:rPr>
              <w:t>Short Name</w:t>
            </w:r>
          </w:p>
        </w:tc>
      </w:tr>
      <w:tr w:rsidR="009E185A" w:rsidRPr="009E185A" w14:paraId="325C135D"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070A0FA8"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Standard Deviation</w:t>
            </w:r>
          </w:p>
        </w:tc>
        <w:tc>
          <w:tcPr>
            <w:tcW w:w="1689" w:type="dxa"/>
            <w:tcBorders>
              <w:top w:val="nil"/>
              <w:left w:val="nil"/>
              <w:bottom w:val="single" w:sz="4" w:space="0" w:color="BFBFBF"/>
              <w:right w:val="single" w:sz="4" w:space="0" w:color="BFBFBF"/>
            </w:tcBorders>
            <w:noWrap/>
            <w:vAlign w:val="center"/>
            <w:hideMark/>
          </w:tcPr>
          <w:p w14:paraId="28075AED"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Stddev</w:t>
            </w:r>
            <w:proofErr w:type="spellEnd"/>
          </w:p>
        </w:tc>
        <w:tc>
          <w:tcPr>
            <w:tcW w:w="300" w:type="dxa"/>
            <w:tcBorders>
              <w:top w:val="nil"/>
              <w:left w:val="nil"/>
              <w:bottom w:val="nil"/>
              <w:right w:val="nil"/>
            </w:tcBorders>
            <w:noWrap/>
            <w:vAlign w:val="center"/>
            <w:hideMark/>
          </w:tcPr>
          <w:p w14:paraId="3D380718"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29750B1F"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Return on Assets</w:t>
            </w:r>
          </w:p>
        </w:tc>
        <w:tc>
          <w:tcPr>
            <w:tcW w:w="1504" w:type="dxa"/>
            <w:tcBorders>
              <w:top w:val="nil"/>
              <w:left w:val="nil"/>
              <w:bottom w:val="single" w:sz="4" w:space="0" w:color="BFBFBF"/>
              <w:right w:val="single" w:sz="4" w:space="0" w:color="BFBFBF"/>
            </w:tcBorders>
            <w:noWrap/>
            <w:vAlign w:val="center"/>
            <w:hideMark/>
          </w:tcPr>
          <w:p w14:paraId="0A387137"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ROA</w:t>
            </w:r>
          </w:p>
        </w:tc>
      </w:tr>
      <w:tr w:rsidR="009E185A" w:rsidRPr="009E185A" w14:paraId="67F45CD6"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115F9C19"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Alpha</w:t>
            </w:r>
          </w:p>
        </w:tc>
        <w:tc>
          <w:tcPr>
            <w:tcW w:w="1689" w:type="dxa"/>
            <w:tcBorders>
              <w:top w:val="nil"/>
              <w:left w:val="nil"/>
              <w:bottom w:val="single" w:sz="4" w:space="0" w:color="BFBFBF"/>
              <w:right w:val="single" w:sz="4" w:space="0" w:color="BFBFBF"/>
            </w:tcBorders>
            <w:noWrap/>
            <w:vAlign w:val="center"/>
            <w:hideMark/>
          </w:tcPr>
          <w:p w14:paraId="1BF41F3C"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Alpha</w:t>
            </w:r>
          </w:p>
        </w:tc>
        <w:tc>
          <w:tcPr>
            <w:tcW w:w="300" w:type="dxa"/>
            <w:tcBorders>
              <w:top w:val="nil"/>
              <w:left w:val="nil"/>
              <w:bottom w:val="nil"/>
              <w:right w:val="nil"/>
            </w:tcBorders>
            <w:noWrap/>
            <w:vAlign w:val="center"/>
            <w:hideMark/>
          </w:tcPr>
          <w:p w14:paraId="7F5F0474"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7B3AD72A"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Return on Assets LTM</w:t>
            </w:r>
          </w:p>
        </w:tc>
        <w:tc>
          <w:tcPr>
            <w:tcW w:w="1504" w:type="dxa"/>
            <w:tcBorders>
              <w:top w:val="nil"/>
              <w:left w:val="nil"/>
              <w:bottom w:val="single" w:sz="4" w:space="0" w:color="BFBFBF"/>
              <w:right w:val="single" w:sz="4" w:space="0" w:color="BFBFBF"/>
            </w:tcBorders>
            <w:noWrap/>
            <w:vAlign w:val="center"/>
            <w:hideMark/>
          </w:tcPr>
          <w:p w14:paraId="1B5D5E38"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ROALTM</w:t>
            </w:r>
          </w:p>
        </w:tc>
      </w:tr>
      <w:tr w:rsidR="009E185A" w:rsidRPr="009E185A" w14:paraId="469071B3"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249A7D6C"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Beta</w:t>
            </w:r>
          </w:p>
        </w:tc>
        <w:tc>
          <w:tcPr>
            <w:tcW w:w="1689" w:type="dxa"/>
            <w:tcBorders>
              <w:top w:val="nil"/>
              <w:left w:val="nil"/>
              <w:bottom w:val="single" w:sz="4" w:space="0" w:color="BFBFBF"/>
              <w:right w:val="single" w:sz="4" w:space="0" w:color="BFBFBF"/>
            </w:tcBorders>
            <w:noWrap/>
            <w:vAlign w:val="center"/>
            <w:hideMark/>
          </w:tcPr>
          <w:p w14:paraId="55CA5F7D"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Beta</w:t>
            </w:r>
          </w:p>
        </w:tc>
        <w:tc>
          <w:tcPr>
            <w:tcW w:w="300" w:type="dxa"/>
            <w:tcBorders>
              <w:top w:val="nil"/>
              <w:left w:val="nil"/>
              <w:bottom w:val="nil"/>
              <w:right w:val="nil"/>
            </w:tcBorders>
            <w:noWrap/>
            <w:vAlign w:val="center"/>
            <w:hideMark/>
          </w:tcPr>
          <w:p w14:paraId="4FBE34A5"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4EF68FE8"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Return on Capital</w:t>
            </w:r>
          </w:p>
        </w:tc>
        <w:tc>
          <w:tcPr>
            <w:tcW w:w="1504" w:type="dxa"/>
            <w:tcBorders>
              <w:top w:val="nil"/>
              <w:left w:val="nil"/>
              <w:bottom w:val="single" w:sz="4" w:space="0" w:color="BFBFBF"/>
              <w:right w:val="single" w:sz="4" w:space="0" w:color="BFBFBF"/>
            </w:tcBorders>
            <w:noWrap/>
            <w:vAlign w:val="center"/>
            <w:hideMark/>
          </w:tcPr>
          <w:p w14:paraId="63FB9BAF"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ROC</w:t>
            </w:r>
          </w:p>
        </w:tc>
      </w:tr>
      <w:tr w:rsidR="009E185A" w:rsidRPr="009E185A" w14:paraId="0D7DE41C"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2E66B3CC"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Gamma</w:t>
            </w:r>
          </w:p>
        </w:tc>
        <w:tc>
          <w:tcPr>
            <w:tcW w:w="1689" w:type="dxa"/>
            <w:tcBorders>
              <w:top w:val="nil"/>
              <w:left w:val="nil"/>
              <w:bottom w:val="single" w:sz="4" w:space="0" w:color="BFBFBF"/>
              <w:right w:val="single" w:sz="4" w:space="0" w:color="BFBFBF"/>
            </w:tcBorders>
            <w:noWrap/>
            <w:vAlign w:val="center"/>
            <w:hideMark/>
          </w:tcPr>
          <w:p w14:paraId="350C75CC"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Gamma</w:t>
            </w:r>
          </w:p>
        </w:tc>
        <w:tc>
          <w:tcPr>
            <w:tcW w:w="300" w:type="dxa"/>
            <w:tcBorders>
              <w:top w:val="nil"/>
              <w:left w:val="nil"/>
              <w:bottom w:val="nil"/>
              <w:right w:val="nil"/>
            </w:tcBorders>
            <w:noWrap/>
            <w:vAlign w:val="center"/>
            <w:hideMark/>
          </w:tcPr>
          <w:p w14:paraId="3A0FE109"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0E38EC84"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Return on Capital LTM</w:t>
            </w:r>
          </w:p>
        </w:tc>
        <w:tc>
          <w:tcPr>
            <w:tcW w:w="1504" w:type="dxa"/>
            <w:tcBorders>
              <w:top w:val="nil"/>
              <w:left w:val="nil"/>
              <w:bottom w:val="single" w:sz="4" w:space="0" w:color="BFBFBF"/>
              <w:right w:val="single" w:sz="4" w:space="0" w:color="BFBFBF"/>
            </w:tcBorders>
            <w:noWrap/>
            <w:vAlign w:val="center"/>
            <w:hideMark/>
          </w:tcPr>
          <w:p w14:paraId="38D63A0D"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ROCLTM</w:t>
            </w:r>
          </w:p>
        </w:tc>
      </w:tr>
      <w:tr w:rsidR="009E185A" w:rsidRPr="009E185A" w14:paraId="36C24FBD"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31A4C26A"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Rho</w:t>
            </w:r>
          </w:p>
        </w:tc>
        <w:tc>
          <w:tcPr>
            <w:tcW w:w="1689" w:type="dxa"/>
            <w:tcBorders>
              <w:top w:val="nil"/>
              <w:left w:val="nil"/>
              <w:bottom w:val="single" w:sz="4" w:space="0" w:color="BFBFBF"/>
              <w:right w:val="single" w:sz="4" w:space="0" w:color="BFBFBF"/>
            </w:tcBorders>
            <w:noWrap/>
            <w:vAlign w:val="center"/>
            <w:hideMark/>
          </w:tcPr>
          <w:p w14:paraId="18C337D9"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Rho</w:t>
            </w:r>
          </w:p>
        </w:tc>
        <w:tc>
          <w:tcPr>
            <w:tcW w:w="300" w:type="dxa"/>
            <w:tcBorders>
              <w:top w:val="nil"/>
              <w:left w:val="nil"/>
              <w:bottom w:val="nil"/>
              <w:right w:val="nil"/>
            </w:tcBorders>
            <w:noWrap/>
            <w:vAlign w:val="center"/>
            <w:hideMark/>
          </w:tcPr>
          <w:p w14:paraId="1442436C"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4D213391"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Return on Equity</w:t>
            </w:r>
          </w:p>
        </w:tc>
        <w:tc>
          <w:tcPr>
            <w:tcW w:w="1504" w:type="dxa"/>
            <w:tcBorders>
              <w:top w:val="nil"/>
              <w:left w:val="nil"/>
              <w:bottom w:val="single" w:sz="4" w:space="0" w:color="BFBFBF"/>
              <w:right w:val="single" w:sz="4" w:space="0" w:color="BFBFBF"/>
            </w:tcBorders>
            <w:noWrap/>
            <w:vAlign w:val="center"/>
            <w:hideMark/>
          </w:tcPr>
          <w:p w14:paraId="0DC41766"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ROE</w:t>
            </w:r>
          </w:p>
        </w:tc>
      </w:tr>
      <w:tr w:rsidR="009E185A" w:rsidRPr="009E185A" w14:paraId="45260477"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5779DB87"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Theta</w:t>
            </w:r>
          </w:p>
        </w:tc>
        <w:tc>
          <w:tcPr>
            <w:tcW w:w="1689" w:type="dxa"/>
            <w:tcBorders>
              <w:top w:val="nil"/>
              <w:left w:val="nil"/>
              <w:bottom w:val="single" w:sz="4" w:space="0" w:color="BFBFBF"/>
              <w:right w:val="single" w:sz="4" w:space="0" w:color="BFBFBF"/>
            </w:tcBorders>
            <w:noWrap/>
            <w:vAlign w:val="center"/>
            <w:hideMark/>
          </w:tcPr>
          <w:p w14:paraId="78E7AA06"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Theta</w:t>
            </w:r>
          </w:p>
        </w:tc>
        <w:tc>
          <w:tcPr>
            <w:tcW w:w="300" w:type="dxa"/>
            <w:tcBorders>
              <w:top w:val="nil"/>
              <w:left w:val="nil"/>
              <w:bottom w:val="nil"/>
              <w:right w:val="nil"/>
            </w:tcBorders>
            <w:noWrap/>
            <w:vAlign w:val="center"/>
            <w:hideMark/>
          </w:tcPr>
          <w:p w14:paraId="6A729C2B"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49DDFE5A"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Return on Equity LTM</w:t>
            </w:r>
          </w:p>
        </w:tc>
        <w:tc>
          <w:tcPr>
            <w:tcW w:w="1504" w:type="dxa"/>
            <w:tcBorders>
              <w:top w:val="nil"/>
              <w:left w:val="nil"/>
              <w:bottom w:val="single" w:sz="4" w:space="0" w:color="BFBFBF"/>
              <w:right w:val="single" w:sz="4" w:space="0" w:color="BFBFBF"/>
            </w:tcBorders>
            <w:noWrap/>
            <w:vAlign w:val="center"/>
            <w:hideMark/>
          </w:tcPr>
          <w:p w14:paraId="6473AFA4"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ROELTM</w:t>
            </w:r>
          </w:p>
        </w:tc>
      </w:tr>
      <w:tr w:rsidR="009E185A" w:rsidRPr="009E185A" w14:paraId="3EDA6AE8"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5E86138F"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Vega</w:t>
            </w:r>
          </w:p>
        </w:tc>
        <w:tc>
          <w:tcPr>
            <w:tcW w:w="1689" w:type="dxa"/>
            <w:tcBorders>
              <w:top w:val="nil"/>
              <w:left w:val="nil"/>
              <w:bottom w:val="single" w:sz="4" w:space="0" w:color="BFBFBF"/>
              <w:right w:val="single" w:sz="4" w:space="0" w:color="BFBFBF"/>
            </w:tcBorders>
            <w:noWrap/>
            <w:vAlign w:val="center"/>
            <w:hideMark/>
          </w:tcPr>
          <w:p w14:paraId="58A935FB"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Vega</w:t>
            </w:r>
          </w:p>
        </w:tc>
        <w:tc>
          <w:tcPr>
            <w:tcW w:w="300" w:type="dxa"/>
            <w:tcBorders>
              <w:top w:val="nil"/>
              <w:left w:val="nil"/>
              <w:bottom w:val="nil"/>
              <w:right w:val="nil"/>
            </w:tcBorders>
            <w:noWrap/>
            <w:vAlign w:val="center"/>
            <w:hideMark/>
          </w:tcPr>
          <w:p w14:paraId="6E88C0A3"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0F5320FB"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Return on Invested Capital 1YR</w:t>
            </w:r>
          </w:p>
        </w:tc>
        <w:tc>
          <w:tcPr>
            <w:tcW w:w="1504" w:type="dxa"/>
            <w:tcBorders>
              <w:top w:val="nil"/>
              <w:left w:val="nil"/>
              <w:bottom w:val="single" w:sz="4" w:space="0" w:color="BFBFBF"/>
              <w:right w:val="single" w:sz="4" w:space="0" w:color="BFBFBF"/>
            </w:tcBorders>
            <w:noWrap/>
            <w:vAlign w:val="center"/>
            <w:hideMark/>
          </w:tcPr>
          <w:p w14:paraId="03250917"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ROIC1YR</w:t>
            </w:r>
          </w:p>
        </w:tc>
      </w:tr>
      <w:tr w:rsidR="009E185A" w:rsidRPr="009E185A" w14:paraId="70948D7B"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5C441EEC"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Delta</w:t>
            </w:r>
          </w:p>
        </w:tc>
        <w:tc>
          <w:tcPr>
            <w:tcW w:w="1689" w:type="dxa"/>
            <w:tcBorders>
              <w:top w:val="nil"/>
              <w:left w:val="nil"/>
              <w:bottom w:val="single" w:sz="4" w:space="0" w:color="BFBFBF"/>
              <w:right w:val="single" w:sz="4" w:space="0" w:color="BFBFBF"/>
            </w:tcBorders>
            <w:noWrap/>
            <w:vAlign w:val="center"/>
            <w:hideMark/>
          </w:tcPr>
          <w:p w14:paraId="3C633002"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Delta</w:t>
            </w:r>
          </w:p>
        </w:tc>
        <w:tc>
          <w:tcPr>
            <w:tcW w:w="300" w:type="dxa"/>
            <w:tcBorders>
              <w:top w:val="nil"/>
              <w:left w:val="nil"/>
              <w:bottom w:val="nil"/>
              <w:right w:val="nil"/>
            </w:tcBorders>
            <w:noWrap/>
            <w:vAlign w:val="center"/>
            <w:hideMark/>
          </w:tcPr>
          <w:p w14:paraId="44358243"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53D30D65"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Return on Invested Capital QTR</w:t>
            </w:r>
          </w:p>
        </w:tc>
        <w:tc>
          <w:tcPr>
            <w:tcW w:w="1504" w:type="dxa"/>
            <w:tcBorders>
              <w:top w:val="nil"/>
              <w:left w:val="nil"/>
              <w:bottom w:val="single" w:sz="4" w:space="0" w:color="BFBFBF"/>
              <w:right w:val="single" w:sz="4" w:space="0" w:color="BFBFBF"/>
            </w:tcBorders>
            <w:noWrap/>
            <w:vAlign w:val="center"/>
            <w:hideMark/>
          </w:tcPr>
          <w:p w14:paraId="62B5B95A"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ROICQTR</w:t>
            </w:r>
          </w:p>
        </w:tc>
      </w:tr>
      <w:tr w:rsidR="009E185A" w:rsidRPr="009E185A" w14:paraId="05FC7CA5"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0E049515"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R-Squared</w:t>
            </w:r>
          </w:p>
        </w:tc>
        <w:tc>
          <w:tcPr>
            <w:tcW w:w="1689" w:type="dxa"/>
            <w:tcBorders>
              <w:top w:val="nil"/>
              <w:left w:val="nil"/>
              <w:bottom w:val="single" w:sz="4" w:space="0" w:color="BFBFBF"/>
              <w:right w:val="single" w:sz="4" w:space="0" w:color="BFBFBF"/>
            </w:tcBorders>
            <w:noWrap/>
            <w:vAlign w:val="center"/>
            <w:hideMark/>
          </w:tcPr>
          <w:p w14:paraId="60D80199"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R2</w:t>
            </w:r>
          </w:p>
        </w:tc>
        <w:tc>
          <w:tcPr>
            <w:tcW w:w="300" w:type="dxa"/>
            <w:tcBorders>
              <w:top w:val="nil"/>
              <w:left w:val="nil"/>
              <w:bottom w:val="nil"/>
              <w:right w:val="nil"/>
            </w:tcBorders>
            <w:noWrap/>
            <w:vAlign w:val="center"/>
            <w:hideMark/>
          </w:tcPr>
          <w:p w14:paraId="59C2228C"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07B43825"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P/B Ratio</w:t>
            </w:r>
          </w:p>
        </w:tc>
        <w:tc>
          <w:tcPr>
            <w:tcW w:w="1504" w:type="dxa"/>
            <w:tcBorders>
              <w:top w:val="nil"/>
              <w:left w:val="nil"/>
              <w:bottom w:val="single" w:sz="4" w:space="0" w:color="BFBFBF"/>
              <w:right w:val="single" w:sz="4" w:space="0" w:color="BFBFBF"/>
            </w:tcBorders>
            <w:noWrap/>
            <w:vAlign w:val="center"/>
            <w:hideMark/>
          </w:tcPr>
          <w:p w14:paraId="27DA8A68"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PBRAT</w:t>
            </w:r>
          </w:p>
        </w:tc>
      </w:tr>
      <w:tr w:rsidR="009E185A" w:rsidRPr="009E185A" w14:paraId="34B74587"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424676A5"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Intrinsic Value</w:t>
            </w:r>
          </w:p>
        </w:tc>
        <w:tc>
          <w:tcPr>
            <w:tcW w:w="1689" w:type="dxa"/>
            <w:tcBorders>
              <w:top w:val="nil"/>
              <w:left w:val="nil"/>
              <w:bottom w:val="single" w:sz="4" w:space="0" w:color="BFBFBF"/>
              <w:right w:val="single" w:sz="4" w:space="0" w:color="BFBFBF"/>
            </w:tcBorders>
            <w:noWrap/>
            <w:vAlign w:val="center"/>
            <w:hideMark/>
          </w:tcPr>
          <w:p w14:paraId="24427454"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Intrinsic</w:t>
            </w:r>
          </w:p>
        </w:tc>
        <w:tc>
          <w:tcPr>
            <w:tcW w:w="300" w:type="dxa"/>
            <w:tcBorders>
              <w:top w:val="nil"/>
              <w:left w:val="nil"/>
              <w:bottom w:val="nil"/>
              <w:right w:val="nil"/>
            </w:tcBorders>
            <w:noWrap/>
            <w:vAlign w:val="center"/>
            <w:hideMark/>
          </w:tcPr>
          <w:p w14:paraId="247592EF"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4D929B30"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PE Ratio</w:t>
            </w:r>
          </w:p>
        </w:tc>
        <w:tc>
          <w:tcPr>
            <w:tcW w:w="1504" w:type="dxa"/>
            <w:tcBorders>
              <w:top w:val="nil"/>
              <w:left w:val="nil"/>
              <w:bottom w:val="single" w:sz="4" w:space="0" w:color="BFBFBF"/>
              <w:right w:val="single" w:sz="4" w:space="0" w:color="BFBFBF"/>
            </w:tcBorders>
            <w:noWrap/>
            <w:vAlign w:val="center"/>
            <w:hideMark/>
          </w:tcPr>
          <w:p w14:paraId="0C585B67"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PER</w:t>
            </w:r>
          </w:p>
        </w:tc>
      </w:tr>
      <w:tr w:rsidR="009E185A" w:rsidRPr="009E185A" w14:paraId="0CC2F048"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75F30DFA"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Extrinsic Value</w:t>
            </w:r>
          </w:p>
        </w:tc>
        <w:tc>
          <w:tcPr>
            <w:tcW w:w="1689" w:type="dxa"/>
            <w:tcBorders>
              <w:top w:val="nil"/>
              <w:left w:val="nil"/>
              <w:bottom w:val="single" w:sz="4" w:space="0" w:color="BFBFBF"/>
              <w:right w:val="single" w:sz="4" w:space="0" w:color="BFBFBF"/>
            </w:tcBorders>
            <w:noWrap/>
            <w:vAlign w:val="center"/>
            <w:hideMark/>
          </w:tcPr>
          <w:p w14:paraId="086C2A08"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Extrinsic</w:t>
            </w:r>
          </w:p>
        </w:tc>
        <w:tc>
          <w:tcPr>
            <w:tcW w:w="300" w:type="dxa"/>
            <w:tcBorders>
              <w:top w:val="nil"/>
              <w:left w:val="nil"/>
              <w:bottom w:val="nil"/>
              <w:right w:val="nil"/>
            </w:tcBorders>
            <w:noWrap/>
            <w:vAlign w:val="center"/>
            <w:hideMark/>
          </w:tcPr>
          <w:p w14:paraId="38953246"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4EB67834"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Enterprise Value</w:t>
            </w:r>
          </w:p>
        </w:tc>
        <w:tc>
          <w:tcPr>
            <w:tcW w:w="1504" w:type="dxa"/>
            <w:tcBorders>
              <w:top w:val="nil"/>
              <w:left w:val="nil"/>
              <w:bottom w:val="single" w:sz="4" w:space="0" w:color="BFBFBF"/>
              <w:right w:val="single" w:sz="4" w:space="0" w:color="BFBFBF"/>
            </w:tcBorders>
            <w:noWrap/>
            <w:vAlign w:val="center"/>
            <w:hideMark/>
          </w:tcPr>
          <w:p w14:paraId="492E3563"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EV</w:t>
            </w:r>
          </w:p>
        </w:tc>
      </w:tr>
      <w:tr w:rsidR="009E185A" w:rsidRPr="009E185A" w14:paraId="2241F50C"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2D88C16A"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Bid Implied Volatility</w:t>
            </w:r>
          </w:p>
        </w:tc>
        <w:tc>
          <w:tcPr>
            <w:tcW w:w="1689" w:type="dxa"/>
            <w:tcBorders>
              <w:top w:val="nil"/>
              <w:left w:val="nil"/>
              <w:bottom w:val="single" w:sz="4" w:space="0" w:color="BFBFBF"/>
              <w:right w:val="single" w:sz="4" w:space="0" w:color="BFBFBF"/>
            </w:tcBorders>
            <w:noWrap/>
            <w:vAlign w:val="center"/>
            <w:hideMark/>
          </w:tcPr>
          <w:p w14:paraId="7270CF61"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BidIV</w:t>
            </w:r>
            <w:proofErr w:type="spellEnd"/>
          </w:p>
        </w:tc>
        <w:tc>
          <w:tcPr>
            <w:tcW w:w="300" w:type="dxa"/>
            <w:tcBorders>
              <w:top w:val="nil"/>
              <w:left w:val="nil"/>
              <w:bottom w:val="nil"/>
              <w:right w:val="nil"/>
            </w:tcBorders>
            <w:noWrap/>
            <w:vAlign w:val="center"/>
            <w:hideMark/>
          </w:tcPr>
          <w:p w14:paraId="6CD0AE34"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1CB7E55F"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Symbol</w:t>
            </w:r>
          </w:p>
        </w:tc>
        <w:tc>
          <w:tcPr>
            <w:tcW w:w="1504" w:type="dxa"/>
            <w:tcBorders>
              <w:top w:val="nil"/>
              <w:left w:val="nil"/>
              <w:bottom w:val="single" w:sz="4" w:space="0" w:color="BFBFBF"/>
              <w:right w:val="single" w:sz="4" w:space="0" w:color="BFBFBF"/>
            </w:tcBorders>
            <w:noWrap/>
            <w:vAlign w:val="center"/>
            <w:hideMark/>
          </w:tcPr>
          <w:p w14:paraId="55E73751"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Symbol</w:t>
            </w:r>
          </w:p>
        </w:tc>
      </w:tr>
      <w:tr w:rsidR="009E185A" w:rsidRPr="009E185A" w14:paraId="0B19AA24"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57627FEF"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Ask Implied Volatility</w:t>
            </w:r>
          </w:p>
        </w:tc>
        <w:tc>
          <w:tcPr>
            <w:tcW w:w="1689" w:type="dxa"/>
            <w:tcBorders>
              <w:top w:val="nil"/>
              <w:left w:val="nil"/>
              <w:bottom w:val="single" w:sz="4" w:space="0" w:color="BFBFBF"/>
              <w:right w:val="single" w:sz="4" w:space="0" w:color="BFBFBF"/>
            </w:tcBorders>
            <w:noWrap/>
            <w:vAlign w:val="center"/>
            <w:hideMark/>
          </w:tcPr>
          <w:p w14:paraId="78D2E4F6"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AskIV</w:t>
            </w:r>
            <w:proofErr w:type="spellEnd"/>
          </w:p>
        </w:tc>
        <w:tc>
          <w:tcPr>
            <w:tcW w:w="300" w:type="dxa"/>
            <w:tcBorders>
              <w:top w:val="nil"/>
              <w:left w:val="nil"/>
              <w:bottom w:val="nil"/>
              <w:right w:val="nil"/>
            </w:tcBorders>
            <w:noWrap/>
            <w:vAlign w:val="center"/>
            <w:hideMark/>
          </w:tcPr>
          <w:p w14:paraId="4DA6BC35"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108F2D6D"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Description</w:t>
            </w:r>
          </w:p>
        </w:tc>
        <w:tc>
          <w:tcPr>
            <w:tcW w:w="1504" w:type="dxa"/>
            <w:tcBorders>
              <w:top w:val="nil"/>
              <w:left w:val="nil"/>
              <w:bottom w:val="single" w:sz="4" w:space="0" w:color="BFBFBF"/>
              <w:right w:val="single" w:sz="4" w:space="0" w:color="BFBFBF"/>
            </w:tcBorders>
            <w:noWrap/>
            <w:vAlign w:val="center"/>
            <w:hideMark/>
          </w:tcPr>
          <w:p w14:paraId="5FCE5EDA"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Desc</w:t>
            </w:r>
          </w:p>
        </w:tc>
      </w:tr>
      <w:tr w:rsidR="009E185A" w:rsidRPr="009E185A" w14:paraId="624C5A8C"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72A0CB7E"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Implied Volatility</w:t>
            </w:r>
          </w:p>
        </w:tc>
        <w:tc>
          <w:tcPr>
            <w:tcW w:w="1689" w:type="dxa"/>
            <w:tcBorders>
              <w:top w:val="nil"/>
              <w:left w:val="nil"/>
              <w:bottom w:val="single" w:sz="4" w:space="0" w:color="BFBFBF"/>
              <w:right w:val="single" w:sz="4" w:space="0" w:color="BFBFBF"/>
            </w:tcBorders>
            <w:noWrap/>
            <w:vAlign w:val="center"/>
            <w:hideMark/>
          </w:tcPr>
          <w:p w14:paraId="1DAB8541"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IV</w:t>
            </w:r>
          </w:p>
        </w:tc>
        <w:tc>
          <w:tcPr>
            <w:tcW w:w="300" w:type="dxa"/>
            <w:tcBorders>
              <w:top w:val="nil"/>
              <w:left w:val="nil"/>
              <w:bottom w:val="nil"/>
              <w:right w:val="nil"/>
            </w:tcBorders>
            <w:noWrap/>
            <w:vAlign w:val="center"/>
            <w:hideMark/>
          </w:tcPr>
          <w:p w14:paraId="5823D86B"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7232577C"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Firm Name</w:t>
            </w:r>
          </w:p>
        </w:tc>
        <w:tc>
          <w:tcPr>
            <w:tcW w:w="1504" w:type="dxa"/>
            <w:tcBorders>
              <w:top w:val="nil"/>
              <w:left w:val="nil"/>
              <w:bottom w:val="single" w:sz="4" w:space="0" w:color="BFBFBF"/>
              <w:right w:val="single" w:sz="4" w:space="0" w:color="BFBFBF"/>
            </w:tcBorders>
            <w:noWrap/>
            <w:vAlign w:val="center"/>
            <w:hideMark/>
          </w:tcPr>
          <w:p w14:paraId="10532F5A"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Firm Name</w:t>
            </w:r>
          </w:p>
        </w:tc>
      </w:tr>
      <w:tr w:rsidR="009E185A" w:rsidRPr="009E185A" w14:paraId="32FF87BC"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263A984F"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Implied Volatility Change</w:t>
            </w:r>
          </w:p>
        </w:tc>
        <w:tc>
          <w:tcPr>
            <w:tcW w:w="1689" w:type="dxa"/>
            <w:tcBorders>
              <w:top w:val="nil"/>
              <w:left w:val="nil"/>
              <w:bottom w:val="single" w:sz="4" w:space="0" w:color="BFBFBF"/>
              <w:right w:val="single" w:sz="4" w:space="0" w:color="BFBFBF"/>
            </w:tcBorders>
            <w:noWrap/>
            <w:vAlign w:val="center"/>
            <w:hideMark/>
          </w:tcPr>
          <w:p w14:paraId="30F1D44F"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IVChg</w:t>
            </w:r>
            <w:proofErr w:type="spellEnd"/>
          </w:p>
        </w:tc>
        <w:tc>
          <w:tcPr>
            <w:tcW w:w="300" w:type="dxa"/>
            <w:tcBorders>
              <w:top w:val="nil"/>
              <w:left w:val="nil"/>
              <w:bottom w:val="nil"/>
              <w:right w:val="nil"/>
            </w:tcBorders>
            <w:noWrap/>
            <w:vAlign w:val="center"/>
            <w:hideMark/>
          </w:tcPr>
          <w:p w14:paraId="486AAAB9"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3F2454BF"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Currency</w:t>
            </w:r>
          </w:p>
        </w:tc>
        <w:tc>
          <w:tcPr>
            <w:tcW w:w="1504" w:type="dxa"/>
            <w:tcBorders>
              <w:top w:val="nil"/>
              <w:left w:val="nil"/>
              <w:bottom w:val="single" w:sz="4" w:space="0" w:color="BFBFBF"/>
              <w:right w:val="single" w:sz="4" w:space="0" w:color="BFBFBF"/>
            </w:tcBorders>
            <w:noWrap/>
            <w:vAlign w:val="center"/>
            <w:hideMark/>
          </w:tcPr>
          <w:p w14:paraId="6FD3FF8C"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Curr</w:t>
            </w:r>
          </w:p>
        </w:tc>
      </w:tr>
      <w:tr w:rsidR="009E185A" w:rsidRPr="009E185A" w14:paraId="260B7694"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1007041A"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Mark</w:t>
            </w:r>
          </w:p>
        </w:tc>
        <w:tc>
          <w:tcPr>
            <w:tcW w:w="1689" w:type="dxa"/>
            <w:tcBorders>
              <w:top w:val="nil"/>
              <w:left w:val="nil"/>
              <w:bottom w:val="single" w:sz="4" w:space="0" w:color="BFBFBF"/>
              <w:right w:val="single" w:sz="4" w:space="0" w:color="BFBFBF"/>
            </w:tcBorders>
            <w:noWrap/>
            <w:vAlign w:val="center"/>
            <w:hideMark/>
          </w:tcPr>
          <w:p w14:paraId="783513E3"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Mark</w:t>
            </w:r>
          </w:p>
        </w:tc>
        <w:tc>
          <w:tcPr>
            <w:tcW w:w="300" w:type="dxa"/>
            <w:tcBorders>
              <w:top w:val="nil"/>
              <w:left w:val="nil"/>
              <w:bottom w:val="nil"/>
              <w:right w:val="nil"/>
            </w:tcBorders>
            <w:noWrap/>
            <w:vAlign w:val="center"/>
            <w:hideMark/>
          </w:tcPr>
          <w:p w14:paraId="2748DF61"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31AE6614"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Marketplace</w:t>
            </w:r>
          </w:p>
        </w:tc>
        <w:tc>
          <w:tcPr>
            <w:tcW w:w="1504" w:type="dxa"/>
            <w:tcBorders>
              <w:top w:val="nil"/>
              <w:left w:val="nil"/>
              <w:bottom w:val="single" w:sz="4" w:space="0" w:color="BFBFBF"/>
              <w:right w:val="single" w:sz="4" w:space="0" w:color="BFBFBF"/>
            </w:tcBorders>
            <w:noWrap/>
            <w:vAlign w:val="center"/>
            <w:hideMark/>
          </w:tcPr>
          <w:p w14:paraId="0A8EDEF1"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Market</w:t>
            </w:r>
          </w:p>
        </w:tc>
      </w:tr>
      <w:tr w:rsidR="009E185A" w:rsidRPr="009E185A" w14:paraId="3BCDD701"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20D0D9FE"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Mark Change</w:t>
            </w:r>
          </w:p>
        </w:tc>
        <w:tc>
          <w:tcPr>
            <w:tcW w:w="1689" w:type="dxa"/>
            <w:tcBorders>
              <w:top w:val="nil"/>
              <w:left w:val="nil"/>
              <w:bottom w:val="single" w:sz="4" w:space="0" w:color="BFBFBF"/>
              <w:right w:val="single" w:sz="4" w:space="0" w:color="BFBFBF"/>
            </w:tcBorders>
            <w:noWrap/>
            <w:vAlign w:val="center"/>
            <w:hideMark/>
          </w:tcPr>
          <w:p w14:paraId="0747B108"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MarkChg</w:t>
            </w:r>
            <w:proofErr w:type="spellEnd"/>
          </w:p>
        </w:tc>
        <w:tc>
          <w:tcPr>
            <w:tcW w:w="300" w:type="dxa"/>
            <w:tcBorders>
              <w:top w:val="nil"/>
              <w:left w:val="nil"/>
              <w:bottom w:val="nil"/>
              <w:right w:val="nil"/>
            </w:tcBorders>
            <w:noWrap/>
            <w:vAlign w:val="center"/>
            <w:hideMark/>
          </w:tcPr>
          <w:p w14:paraId="645F2585"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312F4033"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Exchange</w:t>
            </w:r>
          </w:p>
        </w:tc>
        <w:tc>
          <w:tcPr>
            <w:tcW w:w="1504" w:type="dxa"/>
            <w:tcBorders>
              <w:top w:val="nil"/>
              <w:left w:val="nil"/>
              <w:bottom w:val="single" w:sz="4" w:space="0" w:color="BFBFBF"/>
              <w:right w:val="single" w:sz="4" w:space="0" w:color="BFBFBF"/>
            </w:tcBorders>
            <w:noWrap/>
            <w:vAlign w:val="center"/>
            <w:hideMark/>
          </w:tcPr>
          <w:p w14:paraId="7CBEB90B"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Exch</w:t>
            </w:r>
          </w:p>
        </w:tc>
      </w:tr>
      <w:tr w:rsidR="009E185A" w:rsidRPr="009E185A" w14:paraId="26621A7C"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62BE0C84"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Mark Change Percent</w:t>
            </w:r>
          </w:p>
        </w:tc>
        <w:tc>
          <w:tcPr>
            <w:tcW w:w="1689" w:type="dxa"/>
            <w:tcBorders>
              <w:top w:val="nil"/>
              <w:left w:val="nil"/>
              <w:bottom w:val="single" w:sz="4" w:space="0" w:color="BFBFBF"/>
              <w:right w:val="single" w:sz="4" w:space="0" w:color="BFBFBF"/>
            </w:tcBorders>
            <w:noWrap/>
            <w:vAlign w:val="center"/>
            <w:hideMark/>
          </w:tcPr>
          <w:p w14:paraId="2FF304E9"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MarkChg</w:t>
            </w:r>
            <w:proofErr w:type="spellEnd"/>
            <w:r w:rsidRPr="009E185A">
              <w:rPr>
                <w:rFonts w:ascii="Roboto" w:hAnsi="Roboto" w:cs="Arial"/>
                <w:sz w:val="24"/>
                <w:szCs w:val="24"/>
                <w:lang w:val="en-CA" w:eastAsia="ja-JP"/>
              </w:rPr>
              <w:t>%</w:t>
            </w:r>
          </w:p>
        </w:tc>
        <w:tc>
          <w:tcPr>
            <w:tcW w:w="300" w:type="dxa"/>
            <w:tcBorders>
              <w:top w:val="nil"/>
              <w:left w:val="nil"/>
              <w:bottom w:val="nil"/>
              <w:right w:val="nil"/>
            </w:tcBorders>
            <w:noWrap/>
            <w:vAlign w:val="center"/>
            <w:hideMark/>
          </w:tcPr>
          <w:p w14:paraId="19103A22"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1E92FBE0"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Industry</w:t>
            </w:r>
          </w:p>
        </w:tc>
        <w:tc>
          <w:tcPr>
            <w:tcW w:w="1504" w:type="dxa"/>
            <w:tcBorders>
              <w:top w:val="nil"/>
              <w:left w:val="nil"/>
              <w:bottom w:val="single" w:sz="4" w:space="0" w:color="BFBFBF"/>
              <w:right w:val="single" w:sz="4" w:space="0" w:color="BFBFBF"/>
            </w:tcBorders>
            <w:noWrap/>
            <w:vAlign w:val="center"/>
            <w:hideMark/>
          </w:tcPr>
          <w:p w14:paraId="07D58BD5"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IND</w:t>
            </w:r>
          </w:p>
        </w:tc>
      </w:tr>
      <w:tr w:rsidR="009E185A" w:rsidRPr="009E185A" w14:paraId="07CB1BC3"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1C9ED20D"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Previous Mark</w:t>
            </w:r>
          </w:p>
        </w:tc>
        <w:tc>
          <w:tcPr>
            <w:tcW w:w="1689" w:type="dxa"/>
            <w:tcBorders>
              <w:top w:val="nil"/>
              <w:left w:val="nil"/>
              <w:bottom w:val="single" w:sz="4" w:space="0" w:color="BFBFBF"/>
              <w:right w:val="single" w:sz="4" w:space="0" w:color="BFBFBF"/>
            </w:tcBorders>
            <w:noWrap/>
            <w:vAlign w:val="center"/>
            <w:hideMark/>
          </w:tcPr>
          <w:p w14:paraId="13ED0FBF"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PMark</w:t>
            </w:r>
            <w:proofErr w:type="spellEnd"/>
          </w:p>
        </w:tc>
        <w:tc>
          <w:tcPr>
            <w:tcW w:w="300" w:type="dxa"/>
            <w:tcBorders>
              <w:top w:val="nil"/>
              <w:left w:val="nil"/>
              <w:bottom w:val="nil"/>
              <w:right w:val="nil"/>
            </w:tcBorders>
            <w:noWrap/>
            <w:vAlign w:val="center"/>
            <w:hideMark/>
          </w:tcPr>
          <w:p w14:paraId="0881CFC2"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770BEFE2"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SubIndustry</w:t>
            </w:r>
            <w:proofErr w:type="spellEnd"/>
          </w:p>
        </w:tc>
        <w:tc>
          <w:tcPr>
            <w:tcW w:w="1504" w:type="dxa"/>
            <w:tcBorders>
              <w:top w:val="nil"/>
              <w:left w:val="nil"/>
              <w:bottom w:val="single" w:sz="4" w:space="0" w:color="BFBFBF"/>
              <w:right w:val="single" w:sz="4" w:space="0" w:color="BFBFBF"/>
            </w:tcBorders>
            <w:noWrap/>
            <w:vAlign w:val="center"/>
            <w:hideMark/>
          </w:tcPr>
          <w:p w14:paraId="1FFEA9F7"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IND2</w:t>
            </w:r>
          </w:p>
        </w:tc>
      </w:tr>
      <w:tr w:rsidR="009E185A" w:rsidRPr="009E185A" w14:paraId="76A0587E"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15F4AFB4"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Market Cap</w:t>
            </w:r>
          </w:p>
        </w:tc>
        <w:tc>
          <w:tcPr>
            <w:tcW w:w="1689" w:type="dxa"/>
            <w:tcBorders>
              <w:top w:val="nil"/>
              <w:left w:val="nil"/>
              <w:bottom w:val="single" w:sz="4" w:space="0" w:color="BFBFBF"/>
              <w:right w:val="single" w:sz="4" w:space="0" w:color="BFBFBF"/>
            </w:tcBorders>
            <w:noWrap/>
            <w:vAlign w:val="center"/>
            <w:hideMark/>
          </w:tcPr>
          <w:p w14:paraId="67055824"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MCap</w:t>
            </w:r>
            <w:proofErr w:type="spellEnd"/>
          </w:p>
        </w:tc>
        <w:tc>
          <w:tcPr>
            <w:tcW w:w="300" w:type="dxa"/>
            <w:tcBorders>
              <w:top w:val="nil"/>
              <w:left w:val="nil"/>
              <w:bottom w:val="nil"/>
              <w:right w:val="nil"/>
            </w:tcBorders>
            <w:noWrap/>
            <w:vAlign w:val="center"/>
            <w:hideMark/>
          </w:tcPr>
          <w:p w14:paraId="53134F6B"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26DA9CC1"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Sector</w:t>
            </w:r>
          </w:p>
        </w:tc>
        <w:tc>
          <w:tcPr>
            <w:tcW w:w="1504" w:type="dxa"/>
            <w:tcBorders>
              <w:top w:val="nil"/>
              <w:left w:val="nil"/>
              <w:bottom w:val="single" w:sz="4" w:space="0" w:color="BFBFBF"/>
              <w:right w:val="single" w:sz="4" w:space="0" w:color="BFBFBF"/>
            </w:tcBorders>
            <w:noWrap/>
            <w:vAlign w:val="center"/>
            <w:hideMark/>
          </w:tcPr>
          <w:p w14:paraId="2BBC6CA2"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SCT</w:t>
            </w:r>
          </w:p>
        </w:tc>
      </w:tr>
      <w:tr w:rsidR="009E185A" w:rsidRPr="009E185A" w14:paraId="3C4C2627"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006FCB38"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Dividend</w:t>
            </w:r>
          </w:p>
        </w:tc>
        <w:tc>
          <w:tcPr>
            <w:tcW w:w="1689" w:type="dxa"/>
            <w:tcBorders>
              <w:top w:val="nil"/>
              <w:left w:val="nil"/>
              <w:bottom w:val="single" w:sz="4" w:space="0" w:color="BFBFBF"/>
              <w:right w:val="single" w:sz="4" w:space="0" w:color="BFBFBF"/>
            </w:tcBorders>
            <w:noWrap/>
            <w:vAlign w:val="center"/>
            <w:hideMark/>
          </w:tcPr>
          <w:p w14:paraId="5BD3D6F8"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Div</w:t>
            </w:r>
          </w:p>
        </w:tc>
        <w:tc>
          <w:tcPr>
            <w:tcW w:w="300" w:type="dxa"/>
            <w:tcBorders>
              <w:top w:val="nil"/>
              <w:left w:val="nil"/>
              <w:bottom w:val="nil"/>
              <w:right w:val="nil"/>
            </w:tcBorders>
            <w:noWrap/>
            <w:vAlign w:val="center"/>
            <w:hideMark/>
          </w:tcPr>
          <w:p w14:paraId="68EAC7B4"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11FC2101"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Shares Outstanding</w:t>
            </w:r>
          </w:p>
        </w:tc>
        <w:tc>
          <w:tcPr>
            <w:tcW w:w="1504" w:type="dxa"/>
            <w:tcBorders>
              <w:top w:val="nil"/>
              <w:left w:val="nil"/>
              <w:bottom w:val="single" w:sz="4" w:space="0" w:color="BFBFBF"/>
              <w:right w:val="single" w:sz="4" w:space="0" w:color="BFBFBF"/>
            </w:tcBorders>
            <w:noWrap/>
            <w:vAlign w:val="center"/>
            <w:hideMark/>
          </w:tcPr>
          <w:p w14:paraId="108AEA53"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SHOS</w:t>
            </w:r>
          </w:p>
        </w:tc>
      </w:tr>
      <w:tr w:rsidR="009E185A" w:rsidRPr="009E185A" w14:paraId="240BC60D"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50608241"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Ex-Div</w:t>
            </w:r>
          </w:p>
        </w:tc>
        <w:tc>
          <w:tcPr>
            <w:tcW w:w="1689" w:type="dxa"/>
            <w:tcBorders>
              <w:top w:val="nil"/>
              <w:left w:val="nil"/>
              <w:bottom w:val="single" w:sz="4" w:space="0" w:color="BFBFBF"/>
              <w:right w:val="single" w:sz="4" w:space="0" w:color="BFBFBF"/>
            </w:tcBorders>
            <w:noWrap/>
            <w:vAlign w:val="center"/>
            <w:hideMark/>
          </w:tcPr>
          <w:p w14:paraId="2171DA85"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ExD</w:t>
            </w:r>
            <w:proofErr w:type="spellEnd"/>
          </w:p>
        </w:tc>
        <w:tc>
          <w:tcPr>
            <w:tcW w:w="300" w:type="dxa"/>
            <w:tcBorders>
              <w:top w:val="nil"/>
              <w:left w:val="nil"/>
              <w:bottom w:val="nil"/>
              <w:right w:val="nil"/>
            </w:tcBorders>
            <w:noWrap/>
            <w:vAlign w:val="center"/>
            <w:hideMark/>
          </w:tcPr>
          <w:p w14:paraId="27D8F12A"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48A8B1B9"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TRIV</w:t>
            </w:r>
          </w:p>
        </w:tc>
        <w:tc>
          <w:tcPr>
            <w:tcW w:w="1504" w:type="dxa"/>
            <w:tcBorders>
              <w:top w:val="nil"/>
              <w:left w:val="nil"/>
              <w:bottom w:val="single" w:sz="4" w:space="0" w:color="BFBFBF"/>
              <w:right w:val="single" w:sz="4" w:space="0" w:color="BFBFBF"/>
            </w:tcBorders>
            <w:noWrap/>
            <w:vAlign w:val="center"/>
            <w:hideMark/>
          </w:tcPr>
          <w:p w14:paraId="0AB6DB67"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TRIV</w:t>
            </w:r>
          </w:p>
        </w:tc>
      </w:tr>
      <w:tr w:rsidR="009E185A" w:rsidRPr="009E185A" w14:paraId="6E486F8B"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72B9AD12"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Dividend Current Payout Ratio</w:t>
            </w:r>
          </w:p>
        </w:tc>
        <w:tc>
          <w:tcPr>
            <w:tcW w:w="1689" w:type="dxa"/>
            <w:tcBorders>
              <w:top w:val="nil"/>
              <w:left w:val="nil"/>
              <w:bottom w:val="single" w:sz="4" w:space="0" w:color="BFBFBF"/>
              <w:right w:val="single" w:sz="4" w:space="0" w:color="BFBFBF"/>
            </w:tcBorders>
            <w:noWrap/>
            <w:vAlign w:val="center"/>
            <w:hideMark/>
          </w:tcPr>
          <w:p w14:paraId="58318F43"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DivPayout</w:t>
            </w:r>
            <w:proofErr w:type="spellEnd"/>
          </w:p>
        </w:tc>
        <w:tc>
          <w:tcPr>
            <w:tcW w:w="300" w:type="dxa"/>
            <w:tcBorders>
              <w:top w:val="nil"/>
              <w:left w:val="nil"/>
              <w:bottom w:val="nil"/>
              <w:right w:val="nil"/>
            </w:tcBorders>
            <w:noWrap/>
            <w:vAlign w:val="center"/>
            <w:hideMark/>
          </w:tcPr>
          <w:p w14:paraId="0051E39F"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6095FBEA"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Short Sale Restriction</w:t>
            </w:r>
          </w:p>
        </w:tc>
        <w:tc>
          <w:tcPr>
            <w:tcW w:w="1504" w:type="dxa"/>
            <w:tcBorders>
              <w:top w:val="nil"/>
              <w:left w:val="nil"/>
              <w:bottom w:val="single" w:sz="4" w:space="0" w:color="BFBFBF"/>
              <w:right w:val="single" w:sz="4" w:space="0" w:color="BFBFBF"/>
            </w:tcBorders>
            <w:noWrap/>
            <w:vAlign w:val="center"/>
            <w:hideMark/>
          </w:tcPr>
          <w:p w14:paraId="74EE1FD7"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regSHO</w:t>
            </w:r>
            <w:proofErr w:type="spellEnd"/>
          </w:p>
        </w:tc>
      </w:tr>
      <w:tr w:rsidR="009E185A" w:rsidRPr="009E185A" w14:paraId="67559248"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6BEC0BAC"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Yield</w:t>
            </w:r>
          </w:p>
        </w:tc>
        <w:tc>
          <w:tcPr>
            <w:tcW w:w="1689" w:type="dxa"/>
            <w:tcBorders>
              <w:top w:val="nil"/>
              <w:left w:val="nil"/>
              <w:bottom w:val="single" w:sz="4" w:space="0" w:color="BFBFBF"/>
              <w:right w:val="single" w:sz="4" w:space="0" w:color="BFBFBF"/>
            </w:tcBorders>
            <w:noWrap/>
            <w:vAlign w:val="center"/>
            <w:hideMark/>
          </w:tcPr>
          <w:p w14:paraId="5988C024"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Yld</w:t>
            </w:r>
            <w:proofErr w:type="spellEnd"/>
          </w:p>
        </w:tc>
        <w:tc>
          <w:tcPr>
            <w:tcW w:w="300" w:type="dxa"/>
            <w:tcBorders>
              <w:top w:val="nil"/>
              <w:left w:val="nil"/>
              <w:bottom w:val="nil"/>
              <w:right w:val="nil"/>
            </w:tcBorders>
            <w:noWrap/>
            <w:vAlign w:val="center"/>
            <w:hideMark/>
          </w:tcPr>
          <w:p w14:paraId="6E400C40"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2A22F806"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Short Interest Avg Daily Volume</w:t>
            </w:r>
          </w:p>
        </w:tc>
        <w:tc>
          <w:tcPr>
            <w:tcW w:w="1504" w:type="dxa"/>
            <w:tcBorders>
              <w:top w:val="nil"/>
              <w:left w:val="nil"/>
              <w:bottom w:val="single" w:sz="4" w:space="0" w:color="BFBFBF"/>
              <w:right w:val="single" w:sz="4" w:space="0" w:color="BFBFBF"/>
            </w:tcBorders>
            <w:noWrap/>
            <w:vAlign w:val="center"/>
            <w:hideMark/>
          </w:tcPr>
          <w:p w14:paraId="1A91D2ED"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AvgDaily</w:t>
            </w:r>
            <w:proofErr w:type="spellEnd"/>
          </w:p>
        </w:tc>
      </w:tr>
      <w:tr w:rsidR="009E185A" w:rsidRPr="009E185A" w14:paraId="68E6821E"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58D9B93C"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Earnings Per Share</w:t>
            </w:r>
          </w:p>
        </w:tc>
        <w:tc>
          <w:tcPr>
            <w:tcW w:w="1689" w:type="dxa"/>
            <w:tcBorders>
              <w:top w:val="nil"/>
              <w:left w:val="nil"/>
              <w:bottom w:val="single" w:sz="4" w:space="0" w:color="BFBFBF"/>
              <w:right w:val="single" w:sz="4" w:space="0" w:color="BFBFBF"/>
            </w:tcBorders>
            <w:noWrap/>
            <w:vAlign w:val="center"/>
            <w:hideMark/>
          </w:tcPr>
          <w:p w14:paraId="33A40DE9"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EPS</w:t>
            </w:r>
          </w:p>
        </w:tc>
        <w:tc>
          <w:tcPr>
            <w:tcW w:w="300" w:type="dxa"/>
            <w:tcBorders>
              <w:top w:val="nil"/>
              <w:left w:val="nil"/>
              <w:bottom w:val="nil"/>
              <w:right w:val="nil"/>
            </w:tcBorders>
            <w:noWrap/>
            <w:vAlign w:val="center"/>
            <w:hideMark/>
          </w:tcPr>
          <w:p w14:paraId="37B678B0"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6E40D7FE"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Short Interest Settlement Date</w:t>
            </w:r>
          </w:p>
        </w:tc>
        <w:tc>
          <w:tcPr>
            <w:tcW w:w="1504" w:type="dxa"/>
            <w:tcBorders>
              <w:top w:val="nil"/>
              <w:left w:val="nil"/>
              <w:bottom w:val="single" w:sz="4" w:space="0" w:color="BFBFBF"/>
              <w:right w:val="single" w:sz="4" w:space="0" w:color="BFBFBF"/>
            </w:tcBorders>
            <w:noWrap/>
            <w:vAlign w:val="center"/>
            <w:hideMark/>
          </w:tcPr>
          <w:p w14:paraId="48AB263B"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SettleDay</w:t>
            </w:r>
            <w:proofErr w:type="spellEnd"/>
          </w:p>
        </w:tc>
      </w:tr>
      <w:tr w:rsidR="009E185A" w:rsidRPr="009E185A" w14:paraId="617D2C27"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6E1AAD2F"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Earnings Quarter End</w:t>
            </w:r>
          </w:p>
        </w:tc>
        <w:tc>
          <w:tcPr>
            <w:tcW w:w="1689" w:type="dxa"/>
            <w:tcBorders>
              <w:top w:val="nil"/>
              <w:left w:val="nil"/>
              <w:bottom w:val="single" w:sz="4" w:space="0" w:color="BFBFBF"/>
              <w:right w:val="single" w:sz="4" w:space="0" w:color="BFBFBF"/>
            </w:tcBorders>
            <w:noWrap/>
            <w:vAlign w:val="center"/>
            <w:hideMark/>
          </w:tcPr>
          <w:p w14:paraId="1072E0AF"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EarnQuartEnd</w:t>
            </w:r>
            <w:proofErr w:type="spellEnd"/>
          </w:p>
        </w:tc>
        <w:tc>
          <w:tcPr>
            <w:tcW w:w="300" w:type="dxa"/>
            <w:tcBorders>
              <w:top w:val="nil"/>
              <w:left w:val="nil"/>
              <w:bottom w:val="nil"/>
              <w:right w:val="nil"/>
            </w:tcBorders>
            <w:noWrap/>
            <w:vAlign w:val="center"/>
            <w:hideMark/>
          </w:tcPr>
          <w:p w14:paraId="22224FC0"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195A38BE" w14:textId="29AD0017" w:rsidR="009E185A" w:rsidRPr="009E185A" w:rsidRDefault="00B87998" w:rsidP="009E185A">
            <w:pPr>
              <w:suppressAutoHyphens w:val="0"/>
              <w:rPr>
                <w:rFonts w:ascii="Roboto" w:hAnsi="Roboto" w:cs="Arial"/>
                <w:sz w:val="24"/>
                <w:szCs w:val="24"/>
                <w:lang w:val="en-CA" w:eastAsia="ja-JP"/>
              </w:rPr>
            </w:pPr>
            <w:r>
              <w:rPr>
                <w:rFonts w:ascii="Roboto" w:hAnsi="Roboto" w:cs="Arial"/>
                <w:sz w:val="24"/>
                <w:szCs w:val="24"/>
                <w:lang w:val="en-CA" w:eastAsia="ja-JP"/>
              </w:rPr>
              <w:t>Performance 1 Month</w:t>
            </w:r>
          </w:p>
        </w:tc>
        <w:tc>
          <w:tcPr>
            <w:tcW w:w="1504" w:type="dxa"/>
            <w:tcBorders>
              <w:top w:val="nil"/>
              <w:left w:val="nil"/>
              <w:bottom w:val="single" w:sz="4" w:space="0" w:color="BFBFBF"/>
              <w:right w:val="single" w:sz="4" w:space="0" w:color="BFBFBF"/>
            </w:tcBorders>
            <w:noWrap/>
            <w:vAlign w:val="center"/>
            <w:hideMark/>
          </w:tcPr>
          <w:p w14:paraId="353F8925" w14:textId="44747436" w:rsidR="009E185A" w:rsidRPr="009E185A" w:rsidRDefault="00B87998" w:rsidP="009E185A">
            <w:pPr>
              <w:suppressAutoHyphens w:val="0"/>
              <w:rPr>
                <w:rFonts w:ascii="Roboto" w:hAnsi="Roboto" w:cs="Arial"/>
                <w:sz w:val="24"/>
                <w:szCs w:val="24"/>
                <w:lang w:val="en-CA" w:eastAsia="ja-JP"/>
              </w:rPr>
            </w:pPr>
            <w:r>
              <w:rPr>
                <w:rFonts w:ascii="Roboto" w:hAnsi="Roboto" w:cs="Arial"/>
                <w:sz w:val="24"/>
                <w:szCs w:val="24"/>
                <w:lang w:val="en-CA" w:eastAsia="ja-JP"/>
              </w:rPr>
              <w:t>P1M</w:t>
            </w:r>
          </w:p>
        </w:tc>
      </w:tr>
      <w:tr w:rsidR="009E185A" w:rsidRPr="009E185A" w14:paraId="4347E56F"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hideMark/>
          </w:tcPr>
          <w:p w14:paraId="1A13BA99" w14:textId="77777777" w:rsidR="009E185A" w:rsidRPr="009E185A" w:rsidRDefault="009E185A" w:rsidP="009E185A">
            <w:pPr>
              <w:suppressAutoHyphens w:val="0"/>
              <w:rPr>
                <w:rFonts w:ascii="Roboto" w:hAnsi="Roboto" w:cs="Arial"/>
                <w:sz w:val="24"/>
                <w:szCs w:val="24"/>
                <w:lang w:val="en-CA" w:eastAsia="ja-JP"/>
              </w:rPr>
            </w:pPr>
            <w:r w:rsidRPr="009E185A">
              <w:rPr>
                <w:rFonts w:ascii="Roboto" w:hAnsi="Roboto" w:cs="Arial"/>
                <w:sz w:val="24"/>
                <w:szCs w:val="24"/>
                <w:lang w:val="en-CA" w:eastAsia="ja-JP"/>
              </w:rPr>
              <w:t>Next Earnings Date</w:t>
            </w:r>
          </w:p>
        </w:tc>
        <w:tc>
          <w:tcPr>
            <w:tcW w:w="1689" w:type="dxa"/>
            <w:tcBorders>
              <w:top w:val="nil"/>
              <w:left w:val="nil"/>
              <w:bottom w:val="single" w:sz="4" w:space="0" w:color="BFBFBF"/>
              <w:right w:val="single" w:sz="4" w:space="0" w:color="BFBFBF"/>
            </w:tcBorders>
            <w:noWrap/>
            <w:vAlign w:val="center"/>
            <w:hideMark/>
          </w:tcPr>
          <w:p w14:paraId="01EA3EAD" w14:textId="77777777" w:rsidR="009E185A" w:rsidRPr="009E185A" w:rsidRDefault="009E185A" w:rsidP="009E185A">
            <w:pPr>
              <w:suppressAutoHyphens w:val="0"/>
              <w:rPr>
                <w:rFonts w:ascii="Roboto" w:hAnsi="Roboto" w:cs="Arial"/>
                <w:sz w:val="24"/>
                <w:szCs w:val="24"/>
                <w:lang w:val="en-CA" w:eastAsia="ja-JP"/>
              </w:rPr>
            </w:pPr>
            <w:proofErr w:type="spellStart"/>
            <w:r w:rsidRPr="009E185A">
              <w:rPr>
                <w:rFonts w:ascii="Roboto" w:hAnsi="Roboto" w:cs="Arial"/>
                <w:sz w:val="24"/>
                <w:szCs w:val="24"/>
                <w:lang w:val="en-CA" w:eastAsia="ja-JP"/>
              </w:rPr>
              <w:t>NextEarnDate</w:t>
            </w:r>
            <w:proofErr w:type="spellEnd"/>
          </w:p>
        </w:tc>
        <w:tc>
          <w:tcPr>
            <w:tcW w:w="300" w:type="dxa"/>
            <w:tcBorders>
              <w:top w:val="nil"/>
              <w:left w:val="nil"/>
              <w:bottom w:val="nil"/>
              <w:right w:val="nil"/>
            </w:tcBorders>
            <w:noWrap/>
            <w:vAlign w:val="center"/>
            <w:hideMark/>
          </w:tcPr>
          <w:p w14:paraId="12732414" w14:textId="77777777" w:rsidR="009E185A" w:rsidRPr="009E185A" w:rsidRDefault="009E185A"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hideMark/>
          </w:tcPr>
          <w:p w14:paraId="663BD3B4" w14:textId="12388E90" w:rsidR="009E185A" w:rsidRPr="009E185A" w:rsidRDefault="00B87998" w:rsidP="009E185A">
            <w:pPr>
              <w:suppressAutoHyphens w:val="0"/>
              <w:rPr>
                <w:rFonts w:ascii="Roboto" w:hAnsi="Roboto" w:cs="Arial"/>
                <w:sz w:val="24"/>
                <w:szCs w:val="24"/>
                <w:lang w:val="en-CA" w:eastAsia="ja-JP"/>
              </w:rPr>
            </w:pPr>
            <w:r>
              <w:rPr>
                <w:rFonts w:ascii="Roboto" w:hAnsi="Roboto" w:cs="Arial"/>
                <w:sz w:val="24"/>
                <w:szCs w:val="24"/>
                <w:lang w:val="en-CA" w:eastAsia="ja-JP"/>
              </w:rPr>
              <w:t>Performance 1 Month Percent</w:t>
            </w:r>
          </w:p>
        </w:tc>
        <w:tc>
          <w:tcPr>
            <w:tcW w:w="1504" w:type="dxa"/>
            <w:tcBorders>
              <w:top w:val="nil"/>
              <w:left w:val="nil"/>
              <w:bottom w:val="single" w:sz="4" w:space="0" w:color="BFBFBF"/>
              <w:right w:val="single" w:sz="4" w:space="0" w:color="BFBFBF"/>
            </w:tcBorders>
            <w:noWrap/>
            <w:vAlign w:val="center"/>
            <w:hideMark/>
          </w:tcPr>
          <w:p w14:paraId="20359954" w14:textId="35B4884F" w:rsidR="009E185A" w:rsidRPr="009E185A" w:rsidRDefault="00B87998" w:rsidP="009E185A">
            <w:pPr>
              <w:suppressAutoHyphens w:val="0"/>
              <w:rPr>
                <w:rFonts w:ascii="Roboto" w:hAnsi="Roboto" w:cs="Arial"/>
                <w:sz w:val="24"/>
                <w:szCs w:val="24"/>
                <w:lang w:val="en-CA" w:eastAsia="ja-JP"/>
              </w:rPr>
            </w:pPr>
            <w:r>
              <w:rPr>
                <w:rFonts w:ascii="Roboto" w:hAnsi="Roboto" w:cs="Arial"/>
                <w:sz w:val="24"/>
                <w:szCs w:val="24"/>
                <w:lang w:val="en-CA" w:eastAsia="ja-JP"/>
              </w:rPr>
              <w:t>P1M%</w:t>
            </w:r>
          </w:p>
        </w:tc>
      </w:tr>
      <w:tr w:rsidR="00B87998" w:rsidRPr="009E185A" w14:paraId="5519819A"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tcPr>
          <w:p w14:paraId="495C3A79" w14:textId="65DB4757" w:rsidR="00B87998" w:rsidRPr="009E185A" w:rsidRDefault="00B87998" w:rsidP="009E185A">
            <w:pPr>
              <w:suppressAutoHyphens w:val="0"/>
              <w:rPr>
                <w:rFonts w:ascii="Roboto" w:hAnsi="Roboto" w:cs="Arial"/>
                <w:sz w:val="24"/>
                <w:szCs w:val="24"/>
                <w:lang w:val="en-CA" w:eastAsia="ja-JP"/>
              </w:rPr>
            </w:pPr>
            <w:proofErr w:type="spellStart"/>
            <w:r>
              <w:rPr>
                <w:rFonts w:ascii="Roboto" w:hAnsi="Roboto" w:cs="Arial"/>
                <w:sz w:val="24"/>
                <w:szCs w:val="24"/>
                <w:lang w:val="en-CA" w:eastAsia="ja-JP"/>
              </w:rPr>
              <w:t>ShortInterestRatio</w:t>
            </w:r>
            <w:proofErr w:type="spellEnd"/>
          </w:p>
        </w:tc>
        <w:tc>
          <w:tcPr>
            <w:tcW w:w="1689" w:type="dxa"/>
            <w:tcBorders>
              <w:top w:val="nil"/>
              <w:left w:val="nil"/>
              <w:bottom w:val="single" w:sz="4" w:space="0" w:color="BFBFBF"/>
              <w:right w:val="single" w:sz="4" w:space="0" w:color="BFBFBF"/>
            </w:tcBorders>
            <w:noWrap/>
            <w:vAlign w:val="center"/>
          </w:tcPr>
          <w:p w14:paraId="723C0C72" w14:textId="241A39A3" w:rsidR="00B87998" w:rsidRPr="009E185A" w:rsidRDefault="00B87998" w:rsidP="009E185A">
            <w:pPr>
              <w:suppressAutoHyphens w:val="0"/>
              <w:rPr>
                <w:rFonts w:ascii="Roboto" w:hAnsi="Roboto" w:cs="Arial"/>
                <w:sz w:val="24"/>
                <w:szCs w:val="24"/>
                <w:lang w:val="en-CA" w:eastAsia="ja-JP"/>
              </w:rPr>
            </w:pPr>
            <w:proofErr w:type="spellStart"/>
            <w:r>
              <w:rPr>
                <w:rFonts w:ascii="Roboto" w:hAnsi="Roboto" w:cs="Arial"/>
                <w:sz w:val="24"/>
                <w:szCs w:val="24"/>
                <w:lang w:val="en-CA" w:eastAsia="ja-JP"/>
              </w:rPr>
              <w:t>ShortRatio</w:t>
            </w:r>
            <w:proofErr w:type="spellEnd"/>
          </w:p>
        </w:tc>
        <w:tc>
          <w:tcPr>
            <w:tcW w:w="300" w:type="dxa"/>
            <w:tcBorders>
              <w:top w:val="nil"/>
              <w:left w:val="nil"/>
              <w:bottom w:val="nil"/>
              <w:right w:val="nil"/>
            </w:tcBorders>
            <w:noWrap/>
            <w:vAlign w:val="center"/>
          </w:tcPr>
          <w:p w14:paraId="04B65F1D" w14:textId="77777777" w:rsidR="00B87998" w:rsidRPr="009E185A" w:rsidRDefault="00B87998"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tcPr>
          <w:p w14:paraId="636B8C03" w14:textId="53AABD8F" w:rsidR="00B87998" w:rsidRPr="009E185A" w:rsidRDefault="00B87998" w:rsidP="009E185A">
            <w:pPr>
              <w:suppressAutoHyphens w:val="0"/>
              <w:rPr>
                <w:rFonts w:ascii="Roboto" w:hAnsi="Roboto" w:cs="Arial"/>
                <w:sz w:val="24"/>
                <w:szCs w:val="24"/>
                <w:lang w:val="en-CA" w:eastAsia="ja-JP"/>
              </w:rPr>
            </w:pPr>
            <w:r>
              <w:rPr>
                <w:rFonts w:ascii="Roboto" w:hAnsi="Roboto" w:cs="Arial"/>
                <w:sz w:val="24"/>
                <w:szCs w:val="24"/>
                <w:lang w:val="en-CA" w:eastAsia="ja-JP"/>
              </w:rPr>
              <w:t>Performance 3 Month</w:t>
            </w:r>
          </w:p>
        </w:tc>
        <w:tc>
          <w:tcPr>
            <w:tcW w:w="1504" w:type="dxa"/>
            <w:tcBorders>
              <w:top w:val="nil"/>
              <w:left w:val="nil"/>
              <w:bottom w:val="single" w:sz="4" w:space="0" w:color="BFBFBF"/>
              <w:right w:val="single" w:sz="4" w:space="0" w:color="BFBFBF"/>
            </w:tcBorders>
            <w:noWrap/>
            <w:vAlign w:val="center"/>
          </w:tcPr>
          <w:p w14:paraId="2FE73CF0" w14:textId="7AAB8224" w:rsidR="00B87998" w:rsidRPr="009E185A" w:rsidRDefault="00B87998" w:rsidP="009E185A">
            <w:pPr>
              <w:suppressAutoHyphens w:val="0"/>
              <w:rPr>
                <w:rFonts w:ascii="Roboto" w:hAnsi="Roboto" w:cs="Arial"/>
                <w:sz w:val="24"/>
                <w:szCs w:val="24"/>
                <w:lang w:val="en-CA" w:eastAsia="ja-JP"/>
              </w:rPr>
            </w:pPr>
            <w:r>
              <w:rPr>
                <w:rFonts w:ascii="Roboto" w:hAnsi="Roboto" w:cs="Arial"/>
                <w:sz w:val="24"/>
                <w:szCs w:val="24"/>
                <w:lang w:val="en-CA" w:eastAsia="ja-JP"/>
              </w:rPr>
              <w:t>P3M</w:t>
            </w:r>
          </w:p>
        </w:tc>
      </w:tr>
      <w:tr w:rsidR="00B87998" w:rsidRPr="009E185A" w14:paraId="1DB8ABCD"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tcPr>
          <w:p w14:paraId="263D9074" w14:textId="6CC3162C" w:rsidR="00B87998" w:rsidRPr="009E185A" w:rsidRDefault="00B87998" w:rsidP="009E185A">
            <w:pPr>
              <w:suppressAutoHyphens w:val="0"/>
              <w:rPr>
                <w:rFonts w:ascii="Roboto" w:hAnsi="Roboto" w:cs="Arial"/>
                <w:sz w:val="24"/>
                <w:szCs w:val="24"/>
                <w:lang w:val="en-CA" w:eastAsia="ja-JP"/>
              </w:rPr>
            </w:pPr>
            <w:proofErr w:type="spellStart"/>
            <w:r>
              <w:rPr>
                <w:rFonts w:ascii="Roboto" w:hAnsi="Roboto" w:cs="Arial"/>
                <w:sz w:val="24"/>
                <w:szCs w:val="24"/>
                <w:lang w:val="en-CA" w:eastAsia="ja-JP"/>
              </w:rPr>
              <w:t>ShortPosition</w:t>
            </w:r>
            <w:proofErr w:type="spellEnd"/>
          </w:p>
        </w:tc>
        <w:tc>
          <w:tcPr>
            <w:tcW w:w="1689" w:type="dxa"/>
            <w:tcBorders>
              <w:top w:val="nil"/>
              <w:left w:val="nil"/>
              <w:bottom w:val="single" w:sz="4" w:space="0" w:color="BFBFBF"/>
              <w:right w:val="single" w:sz="4" w:space="0" w:color="BFBFBF"/>
            </w:tcBorders>
            <w:noWrap/>
            <w:vAlign w:val="center"/>
          </w:tcPr>
          <w:p w14:paraId="22DB8829" w14:textId="3D204AC8" w:rsidR="00B87998" w:rsidRPr="009E185A" w:rsidRDefault="00B87998" w:rsidP="009E185A">
            <w:pPr>
              <w:suppressAutoHyphens w:val="0"/>
              <w:rPr>
                <w:rFonts w:ascii="Roboto" w:hAnsi="Roboto" w:cs="Arial"/>
                <w:sz w:val="24"/>
                <w:szCs w:val="24"/>
                <w:lang w:val="en-CA" w:eastAsia="ja-JP"/>
              </w:rPr>
            </w:pPr>
            <w:r>
              <w:rPr>
                <w:rFonts w:ascii="Roboto" w:hAnsi="Roboto" w:cs="Arial"/>
                <w:sz w:val="24"/>
                <w:szCs w:val="24"/>
                <w:lang w:val="en-CA" w:eastAsia="ja-JP"/>
              </w:rPr>
              <w:t>Short</w:t>
            </w:r>
          </w:p>
        </w:tc>
        <w:tc>
          <w:tcPr>
            <w:tcW w:w="300" w:type="dxa"/>
            <w:tcBorders>
              <w:top w:val="nil"/>
              <w:left w:val="nil"/>
              <w:bottom w:val="nil"/>
              <w:right w:val="nil"/>
            </w:tcBorders>
            <w:noWrap/>
            <w:vAlign w:val="center"/>
          </w:tcPr>
          <w:p w14:paraId="5B035473" w14:textId="77777777" w:rsidR="00B87998" w:rsidRPr="009E185A" w:rsidRDefault="00B87998"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tcPr>
          <w:p w14:paraId="29CBAB87" w14:textId="0964364E" w:rsidR="00B87998" w:rsidRPr="009E185A" w:rsidRDefault="00B87998" w:rsidP="009E185A">
            <w:pPr>
              <w:suppressAutoHyphens w:val="0"/>
              <w:rPr>
                <w:rFonts w:ascii="Roboto" w:hAnsi="Roboto" w:cs="Arial"/>
                <w:sz w:val="24"/>
                <w:szCs w:val="24"/>
                <w:lang w:val="en-CA" w:eastAsia="ja-JP"/>
              </w:rPr>
            </w:pPr>
            <w:r>
              <w:rPr>
                <w:rFonts w:ascii="Roboto" w:hAnsi="Roboto" w:cs="Arial"/>
                <w:sz w:val="24"/>
                <w:szCs w:val="24"/>
                <w:lang w:val="en-CA" w:eastAsia="ja-JP"/>
              </w:rPr>
              <w:t>Performance 3 Month Percent</w:t>
            </w:r>
          </w:p>
        </w:tc>
        <w:tc>
          <w:tcPr>
            <w:tcW w:w="1504" w:type="dxa"/>
            <w:tcBorders>
              <w:top w:val="nil"/>
              <w:left w:val="nil"/>
              <w:bottom w:val="single" w:sz="4" w:space="0" w:color="BFBFBF"/>
              <w:right w:val="single" w:sz="4" w:space="0" w:color="BFBFBF"/>
            </w:tcBorders>
            <w:noWrap/>
            <w:vAlign w:val="center"/>
          </w:tcPr>
          <w:p w14:paraId="0580152A" w14:textId="654D5004" w:rsidR="00B87998" w:rsidRPr="009E185A" w:rsidRDefault="00B87998" w:rsidP="009E185A">
            <w:pPr>
              <w:suppressAutoHyphens w:val="0"/>
              <w:rPr>
                <w:rFonts w:ascii="Roboto" w:hAnsi="Roboto" w:cs="Arial"/>
                <w:sz w:val="24"/>
                <w:szCs w:val="24"/>
                <w:lang w:val="en-CA" w:eastAsia="ja-JP"/>
              </w:rPr>
            </w:pPr>
            <w:r>
              <w:rPr>
                <w:rFonts w:ascii="Roboto" w:hAnsi="Roboto" w:cs="Arial"/>
                <w:sz w:val="24"/>
                <w:szCs w:val="24"/>
                <w:lang w:val="en-CA" w:eastAsia="ja-JP"/>
              </w:rPr>
              <w:t>P3M%</w:t>
            </w:r>
          </w:p>
        </w:tc>
      </w:tr>
      <w:tr w:rsidR="00B87998" w:rsidRPr="009E185A" w14:paraId="23FAB9F7"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tcPr>
          <w:p w14:paraId="460A9DD8" w14:textId="06514AC6" w:rsidR="00B87998" w:rsidRPr="009E185A" w:rsidRDefault="00B87998" w:rsidP="009E185A">
            <w:pPr>
              <w:suppressAutoHyphens w:val="0"/>
              <w:rPr>
                <w:rFonts w:ascii="Roboto" w:hAnsi="Roboto" w:cs="Arial"/>
                <w:sz w:val="24"/>
                <w:szCs w:val="24"/>
                <w:lang w:val="en-CA" w:eastAsia="ja-JP"/>
              </w:rPr>
            </w:pPr>
            <w:proofErr w:type="spellStart"/>
            <w:r>
              <w:rPr>
                <w:rFonts w:ascii="Roboto" w:hAnsi="Roboto" w:cs="Arial"/>
                <w:sz w:val="24"/>
                <w:szCs w:val="24"/>
                <w:lang w:val="en-CA" w:eastAsia="ja-JP"/>
              </w:rPr>
              <w:t>ShortPositionChange</w:t>
            </w:r>
            <w:proofErr w:type="spellEnd"/>
          </w:p>
        </w:tc>
        <w:tc>
          <w:tcPr>
            <w:tcW w:w="1689" w:type="dxa"/>
            <w:tcBorders>
              <w:top w:val="nil"/>
              <w:left w:val="nil"/>
              <w:bottom w:val="single" w:sz="4" w:space="0" w:color="BFBFBF"/>
              <w:right w:val="single" w:sz="4" w:space="0" w:color="BFBFBF"/>
            </w:tcBorders>
            <w:noWrap/>
            <w:vAlign w:val="center"/>
          </w:tcPr>
          <w:p w14:paraId="205637B8" w14:textId="6C01C7BE" w:rsidR="00B87998" w:rsidRPr="009E185A" w:rsidRDefault="00B87998" w:rsidP="009E185A">
            <w:pPr>
              <w:suppressAutoHyphens w:val="0"/>
              <w:rPr>
                <w:rFonts w:ascii="Roboto" w:hAnsi="Roboto" w:cs="Arial"/>
                <w:sz w:val="24"/>
                <w:szCs w:val="24"/>
                <w:lang w:val="en-CA" w:eastAsia="ja-JP"/>
              </w:rPr>
            </w:pPr>
            <w:proofErr w:type="spellStart"/>
            <w:r>
              <w:rPr>
                <w:rFonts w:ascii="Roboto" w:hAnsi="Roboto" w:cs="Arial"/>
                <w:sz w:val="24"/>
                <w:szCs w:val="24"/>
                <w:lang w:val="en-CA" w:eastAsia="ja-JP"/>
              </w:rPr>
              <w:t>ShortChg</w:t>
            </w:r>
            <w:proofErr w:type="spellEnd"/>
          </w:p>
        </w:tc>
        <w:tc>
          <w:tcPr>
            <w:tcW w:w="300" w:type="dxa"/>
            <w:tcBorders>
              <w:top w:val="nil"/>
              <w:left w:val="nil"/>
              <w:bottom w:val="nil"/>
              <w:right w:val="nil"/>
            </w:tcBorders>
            <w:noWrap/>
            <w:vAlign w:val="center"/>
          </w:tcPr>
          <w:p w14:paraId="26A455ED" w14:textId="77777777" w:rsidR="00B87998" w:rsidRPr="009E185A" w:rsidRDefault="00B87998"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tcPr>
          <w:p w14:paraId="098134E6" w14:textId="3AC388BF" w:rsidR="00B87998" w:rsidRPr="009E185A" w:rsidRDefault="00B87998" w:rsidP="009E185A">
            <w:pPr>
              <w:suppressAutoHyphens w:val="0"/>
              <w:rPr>
                <w:rFonts w:ascii="Roboto" w:hAnsi="Roboto" w:cs="Arial"/>
                <w:sz w:val="24"/>
                <w:szCs w:val="24"/>
                <w:lang w:val="en-CA" w:eastAsia="ja-JP"/>
              </w:rPr>
            </w:pPr>
            <w:r>
              <w:rPr>
                <w:rFonts w:ascii="Roboto" w:hAnsi="Roboto" w:cs="Arial"/>
                <w:sz w:val="24"/>
                <w:szCs w:val="24"/>
                <w:lang w:val="en-CA" w:eastAsia="ja-JP"/>
              </w:rPr>
              <w:t>Performance 6 Month</w:t>
            </w:r>
          </w:p>
        </w:tc>
        <w:tc>
          <w:tcPr>
            <w:tcW w:w="1504" w:type="dxa"/>
            <w:tcBorders>
              <w:top w:val="nil"/>
              <w:left w:val="nil"/>
              <w:bottom w:val="single" w:sz="4" w:space="0" w:color="BFBFBF"/>
              <w:right w:val="single" w:sz="4" w:space="0" w:color="BFBFBF"/>
            </w:tcBorders>
            <w:noWrap/>
            <w:vAlign w:val="center"/>
          </w:tcPr>
          <w:p w14:paraId="3CD72031" w14:textId="4ADFF6A0" w:rsidR="00B87998" w:rsidRPr="009E185A" w:rsidRDefault="00B87998" w:rsidP="009E185A">
            <w:pPr>
              <w:suppressAutoHyphens w:val="0"/>
              <w:rPr>
                <w:rFonts w:ascii="Roboto" w:hAnsi="Roboto" w:cs="Arial"/>
                <w:sz w:val="24"/>
                <w:szCs w:val="24"/>
                <w:lang w:val="en-CA" w:eastAsia="ja-JP"/>
              </w:rPr>
            </w:pPr>
            <w:r>
              <w:rPr>
                <w:rFonts w:ascii="Roboto" w:hAnsi="Roboto" w:cs="Arial"/>
                <w:sz w:val="24"/>
                <w:szCs w:val="24"/>
                <w:lang w:val="en-CA" w:eastAsia="ja-JP"/>
              </w:rPr>
              <w:t>P6M</w:t>
            </w:r>
          </w:p>
        </w:tc>
      </w:tr>
      <w:tr w:rsidR="00B87998" w:rsidRPr="009E185A" w14:paraId="2D3C8B5A"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tcPr>
          <w:p w14:paraId="61FD3281" w14:textId="0D114DB9" w:rsidR="00B87998" w:rsidRPr="009E185A" w:rsidRDefault="00B87998" w:rsidP="009E185A">
            <w:pPr>
              <w:suppressAutoHyphens w:val="0"/>
              <w:rPr>
                <w:rFonts w:ascii="Roboto" w:hAnsi="Roboto" w:cs="Arial"/>
                <w:sz w:val="24"/>
                <w:szCs w:val="24"/>
                <w:lang w:val="en-CA" w:eastAsia="ja-JP"/>
              </w:rPr>
            </w:pPr>
            <w:proofErr w:type="spellStart"/>
            <w:r>
              <w:rPr>
                <w:rFonts w:ascii="Roboto" w:hAnsi="Roboto" w:cs="Arial"/>
                <w:sz w:val="24"/>
                <w:szCs w:val="24"/>
                <w:lang w:val="en-CA" w:eastAsia="ja-JP"/>
              </w:rPr>
              <w:t>ShortPositionPercentChange</w:t>
            </w:r>
            <w:proofErr w:type="spellEnd"/>
          </w:p>
        </w:tc>
        <w:tc>
          <w:tcPr>
            <w:tcW w:w="1689" w:type="dxa"/>
            <w:tcBorders>
              <w:top w:val="nil"/>
              <w:left w:val="nil"/>
              <w:bottom w:val="single" w:sz="4" w:space="0" w:color="BFBFBF"/>
              <w:right w:val="single" w:sz="4" w:space="0" w:color="BFBFBF"/>
            </w:tcBorders>
            <w:noWrap/>
            <w:vAlign w:val="center"/>
          </w:tcPr>
          <w:p w14:paraId="49875AE0" w14:textId="45C7D501" w:rsidR="00B87998" w:rsidRPr="009E185A" w:rsidRDefault="00B87998" w:rsidP="009E185A">
            <w:pPr>
              <w:suppressAutoHyphens w:val="0"/>
              <w:rPr>
                <w:rFonts w:ascii="Roboto" w:hAnsi="Roboto" w:cs="Arial"/>
                <w:sz w:val="24"/>
                <w:szCs w:val="24"/>
                <w:lang w:val="en-CA" w:eastAsia="ja-JP"/>
              </w:rPr>
            </w:pPr>
            <w:proofErr w:type="spellStart"/>
            <w:r>
              <w:rPr>
                <w:rFonts w:ascii="Roboto" w:hAnsi="Roboto" w:cs="Arial"/>
                <w:sz w:val="24"/>
                <w:szCs w:val="24"/>
                <w:lang w:val="en-CA" w:eastAsia="ja-JP"/>
              </w:rPr>
              <w:t>ShortPChg</w:t>
            </w:r>
            <w:proofErr w:type="spellEnd"/>
          </w:p>
        </w:tc>
        <w:tc>
          <w:tcPr>
            <w:tcW w:w="300" w:type="dxa"/>
            <w:tcBorders>
              <w:top w:val="nil"/>
              <w:left w:val="nil"/>
              <w:bottom w:val="nil"/>
              <w:right w:val="nil"/>
            </w:tcBorders>
            <w:noWrap/>
            <w:vAlign w:val="center"/>
          </w:tcPr>
          <w:p w14:paraId="68B61F4F" w14:textId="77777777" w:rsidR="00B87998" w:rsidRPr="009E185A" w:rsidRDefault="00B87998"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tcPr>
          <w:p w14:paraId="2DDC1508" w14:textId="78228C06" w:rsidR="00B87998" w:rsidRPr="009E185A" w:rsidRDefault="00B87998" w:rsidP="009E185A">
            <w:pPr>
              <w:suppressAutoHyphens w:val="0"/>
              <w:rPr>
                <w:rFonts w:ascii="Roboto" w:hAnsi="Roboto" w:cs="Arial"/>
                <w:sz w:val="24"/>
                <w:szCs w:val="24"/>
                <w:lang w:val="en-CA" w:eastAsia="ja-JP"/>
              </w:rPr>
            </w:pPr>
            <w:r>
              <w:rPr>
                <w:rFonts w:ascii="Roboto" w:hAnsi="Roboto" w:cs="Arial"/>
                <w:sz w:val="24"/>
                <w:szCs w:val="24"/>
                <w:lang w:val="en-CA" w:eastAsia="ja-JP"/>
              </w:rPr>
              <w:t>Performance 6 Month Percent</w:t>
            </w:r>
          </w:p>
        </w:tc>
        <w:tc>
          <w:tcPr>
            <w:tcW w:w="1504" w:type="dxa"/>
            <w:tcBorders>
              <w:top w:val="nil"/>
              <w:left w:val="nil"/>
              <w:bottom w:val="single" w:sz="4" w:space="0" w:color="BFBFBF"/>
              <w:right w:val="single" w:sz="4" w:space="0" w:color="BFBFBF"/>
            </w:tcBorders>
            <w:noWrap/>
            <w:vAlign w:val="center"/>
          </w:tcPr>
          <w:p w14:paraId="6F1FACFE" w14:textId="0D35FF17" w:rsidR="00B87998" w:rsidRPr="009E185A" w:rsidRDefault="00B87998" w:rsidP="009E185A">
            <w:pPr>
              <w:suppressAutoHyphens w:val="0"/>
              <w:rPr>
                <w:rFonts w:ascii="Roboto" w:hAnsi="Roboto" w:cs="Arial"/>
                <w:sz w:val="24"/>
                <w:szCs w:val="24"/>
                <w:lang w:val="en-CA" w:eastAsia="ja-JP"/>
              </w:rPr>
            </w:pPr>
            <w:r>
              <w:rPr>
                <w:rFonts w:ascii="Roboto" w:hAnsi="Roboto" w:cs="Arial"/>
                <w:sz w:val="24"/>
                <w:szCs w:val="24"/>
                <w:lang w:val="en-CA" w:eastAsia="ja-JP"/>
              </w:rPr>
              <w:t>P6M%</w:t>
            </w:r>
          </w:p>
        </w:tc>
      </w:tr>
      <w:tr w:rsidR="00B87998" w:rsidRPr="009E185A" w14:paraId="3D467FF2" w14:textId="77777777" w:rsidTr="00B87998">
        <w:trPr>
          <w:trHeight w:val="300"/>
        </w:trPr>
        <w:tc>
          <w:tcPr>
            <w:tcW w:w="3302" w:type="dxa"/>
            <w:tcBorders>
              <w:top w:val="nil"/>
              <w:left w:val="single" w:sz="4" w:space="0" w:color="BFBFBF"/>
              <w:bottom w:val="single" w:sz="4" w:space="0" w:color="BFBFBF"/>
              <w:right w:val="single" w:sz="4" w:space="0" w:color="BFBFBF"/>
            </w:tcBorders>
            <w:noWrap/>
            <w:vAlign w:val="center"/>
          </w:tcPr>
          <w:p w14:paraId="2F6C3FBC" w14:textId="10A03419" w:rsidR="00B87998" w:rsidRPr="009E185A" w:rsidRDefault="00B87998" w:rsidP="009E185A">
            <w:pPr>
              <w:suppressAutoHyphens w:val="0"/>
              <w:rPr>
                <w:rFonts w:ascii="Roboto" w:hAnsi="Roboto" w:cs="Arial"/>
                <w:sz w:val="24"/>
                <w:szCs w:val="24"/>
                <w:lang w:val="en-CA" w:eastAsia="ja-JP"/>
              </w:rPr>
            </w:pPr>
            <w:r>
              <w:rPr>
                <w:rFonts w:ascii="Roboto" w:hAnsi="Roboto" w:cs="Arial"/>
                <w:sz w:val="24"/>
                <w:szCs w:val="24"/>
                <w:lang w:val="en-CA" w:eastAsia="ja-JP"/>
              </w:rPr>
              <w:t>Panel</w:t>
            </w:r>
          </w:p>
        </w:tc>
        <w:tc>
          <w:tcPr>
            <w:tcW w:w="1689" w:type="dxa"/>
            <w:tcBorders>
              <w:top w:val="nil"/>
              <w:left w:val="nil"/>
              <w:bottom w:val="single" w:sz="4" w:space="0" w:color="BFBFBF"/>
              <w:right w:val="single" w:sz="4" w:space="0" w:color="BFBFBF"/>
            </w:tcBorders>
            <w:noWrap/>
            <w:vAlign w:val="center"/>
          </w:tcPr>
          <w:p w14:paraId="66D5E0BE" w14:textId="3EA5A00D" w:rsidR="00B87998" w:rsidRPr="009E185A" w:rsidRDefault="00B87998" w:rsidP="009E185A">
            <w:pPr>
              <w:suppressAutoHyphens w:val="0"/>
              <w:rPr>
                <w:rFonts w:ascii="Roboto" w:hAnsi="Roboto" w:cs="Arial"/>
                <w:sz w:val="24"/>
                <w:szCs w:val="24"/>
                <w:lang w:val="en-CA" w:eastAsia="ja-JP"/>
              </w:rPr>
            </w:pPr>
            <w:r>
              <w:rPr>
                <w:rFonts w:ascii="Roboto" w:hAnsi="Roboto" w:cs="Arial"/>
                <w:sz w:val="24"/>
                <w:szCs w:val="24"/>
                <w:lang w:val="en-CA" w:eastAsia="ja-JP"/>
              </w:rPr>
              <w:t>Panel</w:t>
            </w:r>
          </w:p>
        </w:tc>
        <w:tc>
          <w:tcPr>
            <w:tcW w:w="300" w:type="dxa"/>
            <w:tcBorders>
              <w:top w:val="nil"/>
              <w:left w:val="nil"/>
              <w:bottom w:val="nil"/>
              <w:right w:val="nil"/>
            </w:tcBorders>
            <w:noWrap/>
            <w:vAlign w:val="center"/>
          </w:tcPr>
          <w:p w14:paraId="361BC3DF" w14:textId="77777777" w:rsidR="00B87998" w:rsidRPr="009E185A" w:rsidRDefault="00B87998" w:rsidP="009E185A">
            <w:pPr>
              <w:suppressAutoHyphens w:val="0"/>
              <w:rPr>
                <w:rFonts w:ascii="Roboto" w:hAnsi="Roboto" w:cs="Arial"/>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tcPr>
          <w:p w14:paraId="62361C99" w14:textId="523D45DA" w:rsidR="00B87998" w:rsidRPr="009E185A" w:rsidRDefault="00B87998" w:rsidP="009E185A">
            <w:pPr>
              <w:suppressAutoHyphens w:val="0"/>
              <w:rPr>
                <w:rFonts w:ascii="Roboto" w:hAnsi="Roboto" w:cs="Arial"/>
                <w:sz w:val="24"/>
                <w:szCs w:val="24"/>
                <w:lang w:val="en-CA" w:eastAsia="ja-JP"/>
              </w:rPr>
            </w:pPr>
            <w:r>
              <w:rPr>
                <w:rFonts w:ascii="Roboto" w:hAnsi="Roboto" w:cs="Arial"/>
                <w:sz w:val="24"/>
                <w:szCs w:val="24"/>
                <w:lang w:val="en-CA" w:eastAsia="ja-JP"/>
              </w:rPr>
              <w:t>Performance 1 Year</w:t>
            </w:r>
          </w:p>
        </w:tc>
        <w:tc>
          <w:tcPr>
            <w:tcW w:w="1504" w:type="dxa"/>
            <w:tcBorders>
              <w:top w:val="nil"/>
              <w:left w:val="nil"/>
              <w:bottom w:val="single" w:sz="4" w:space="0" w:color="BFBFBF"/>
              <w:right w:val="single" w:sz="4" w:space="0" w:color="BFBFBF"/>
            </w:tcBorders>
            <w:noWrap/>
            <w:vAlign w:val="center"/>
          </w:tcPr>
          <w:p w14:paraId="50F40A93" w14:textId="7E4BD877" w:rsidR="00B87998" w:rsidRPr="009E185A" w:rsidRDefault="00B87998" w:rsidP="009E185A">
            <w:pPr>
              <w:suppressAutoHyphens w:val="0"/>
              <w:rPr>
                <w:rFonts w:ascii="Roboto" w:hAnsi="Roboto" w:cs="Arial"/>
                <w:sz w:val="24"/>
                <w:szCs w:val="24"/>
                <w:lang w:val="en-CA" w:eastAsia="ja-JP"/>
              </w:rPr>
            </w:pPr>
            <w:r>
              <w:rPr>
                <w:rFonts w:ascii="Roboto" w:hAnsi="Roboto" w:cs="Arial"/>
                <w:sz w:val="24"/>
                <w:szCs w:val="24"/>
                <w:lang w:val="en-CA" w:eastAsia="ja-JP"/>
              </w:rPr>
              <w:t>P1Y</w:t>
            </w:r>
          </w:p>
        </w:tc>
      </w:tr>
      <w:tr w:rsidR="009E185A" w:rsidRPr="009E185A" w14:paraId="56F8828E" w14:textId="77777777" w:rsidTr="00B87998">
        <w:trPr>
          <w:trHeight w:val="300"/>
        </w:trPr>
        <w:tc>
          <w:tcPr>
            <w:tcW w:w="3302" w:type="dxa"/>
            <w:tcBorders>
              <w:top w:val="nil"/>
              <w:left w:val="nil"/>
              <w:bottom w:val="nil"/>
              <w:right w:val="nil"/>
            </w:tcBorders>
            <w:noWrap/>
            <w:vAlign w:val="center"/>
            <w:hideMark/>
          </w:tcPr>
          <w:p w14:paraId="5839E252" w14:textId="77777777" w:rsidR="009E185A" w:rsidRPr="009E185A" w:rsidRDefault="009E185A" w:rsidP="009E185A">
            <w:pPr>
              <w:suppressAutoHyphens w:val="0"/>
              <w:rPr>
                <w:rFonts w:ascii="Roboto" w:hAnsi="Roboto" w:cs="Arial"/>
                <w:sz w:val="24"/>
                <w:szCs w:val="24"/>
                <w:lang w:val="en-CA" w:eastAsia="ja-JP"/>
              </w:rPr>
            </w:pPr>
          </w:p>
        </w:tc>
        <w:tc>
          <w:tcPr>
            <w:tcW w:w="1689" w:type="dxa"/>
            <w:tcBorders>
              <w:top w:val="nil"/>
              <w:left w:val="nil"/>
              <w:bottom w:val="nil"/>
              <w:right w:val="nil"/>
            </w:tcBorders>
            <w:noWrap/>
            <w:vAlign w:val="center"/>
            <w:hideMark/>
          </w:tcPr>
          <w:p w14:paraId="3FAC3D1B" w14:textId="77777777" w:rsidR="009E185A" w:rsidRPr="009E185A" w:rsidRDefault="009E185A" w:rsidP="009E185A">
            <w:pPr>
              <w:suppressAutoHyphens w:val="0"/>
              <w:rPr>
                <w:rFonts w:ascii="Roboto" w:hAnsi="Roboto"/>
                <w:sz w:val="24"/>
                <w:szCs w:val="24"/>
                <w:lang w:val="en-CA" w:eastAsia="ja-JP"/>
              </w:rPr>
            </w:pPr>
          </w:p>
        </w:tc>
        <w:tc>
          <w:tcPr>
            <w:tcW w:w="300" w:type="dxa"/>
            <w:tcBorders>
              <w:top w:val="nil"/>
              <w:left w:val="nil"/>
              <w:bottom w:val="nil"/>
              <w:right w:val="nil"/>
            </w:tcBorders>
            <w:noWrap/>
            <w:vAlign w:val="center"/>
            <w:hideMark/>
          </w:tcPr>
          <w:p w14:paraId="4DB0FC11" w14:textId="77777777" w:rsidR="009E185A" w:rsidRPr="009E185A" w:rsidRDefault="009E185A" w:rsidP="009E185A">
            <w:pPr>
              <w:suppressAutoHyphens w:val="0"/>
              <w:rPr>
                <w:rFonts w:ascii="Roboto" w:hAnsi="Roboto"/>
                <w:sz w:val="24"/>
                <w:szCs w:val="24"/>
                <w:lang w:val="en-CA" w:eastAsia="ja-JP"/>
              </w:rPr>
            </w:pPr>
          </w:p>
        </w:tc>
        <w:tc>
          <w:tcPr>
            <w:tcW w:w="3655" w:type="dxa"/>
            <w:tcBorders>
              <w:top w:val="nil"/>
              <w:left w:val="single" w:sz="4" w:space="0" w:color="BFBFBF"/>
              <w:bottom w:val="single" w:sz="4" w:space="0" w:color="BFBFBF"/>
              <w:right w:val="single" w:sz="4" w:space="0" w:color="BFBFBF"/>
            </w:tcBorders>
            <w:noWrap/>
            <w:vAlign w:val="center"/>
          </w:tcPr>
          <w:p w14:paraId="19C2E80D" w14:textId="2D461754" w:rsidR="009E185A" w:rsidRPr="009E185A" w:rsidRDefault="00B87998" w:rsidP="009E185A">
            <w:pPr>
              <w:suppressAutoHyphens w:val="0"/>
              <w:rPr>
                <w:rFonts w:ascii="Roboto" w:hAnsi="Roboto" w:cs="Arial"/>
                <w:sz w:val="24"/>
                <w:szCs w:val="24"/>
                <w:lang w:val="en-CA" w:eastAsia="ja-JP"/>
              </w:rPr>
            </w:pPr>
            <w:r>
              <w:rPr>
                <w:rFonts w:ascii="Roboto" w:hAnsi="Roboto" w:cs="Arial"/>
                <w:sz w:val="24"/>
                <w:szCs w:val="24"/>
                <w:lang w:val="en-CA" w:eastAsia="ja-JP"/>
              </w:rPr>
              <w:t>Performance 1 Year Percent</w:t>
            </w:r>
          </w:p>
        </w:tc>
        <w:tc>
          <w:tcPr>
            <w:tcW w:w="1504" w:type="dxa"/>
            <w:tcBorders>
              <w:top w:val="nil"/>
              <w:left w:val="nil"/>
              <w:bottom w:val="single" w:sz="4" w:space="0" w:color="BFBFBF"/>
              <w:right w:val="single" w:sz="4" w:space="0" w:color="BFBFBF"/>
            </w:tcBorders>
            <w:noWrap/>
            <w:vAlign w:val="center"/>
            <w:hideMark/>
          </w:tcPr>
          <w:p w14:paraId="654D0653" w14:textId="23C73B99" w:rsidR="009E185A" w:rsidRPr="009E185A" w:rsidRDefault="00B87998" w:rsidP="009E185A">
            <w:pPr>
              <w:suppressAutoHyphens w:val="0"/>
              <w:rPr>
                <w:rFonts w:ascii="Roboto" w:hAnsi="Roboto" w:cs="Arial"/>
                <w:sz w:val="24"/>
                <w:szCs w:val="24"/>
                <w:lang w:val="en-CA" w:eastAsia="ja-JP"/>
              </w:rPr>
            </w:pPr>
            <w:r>
              <w:rPr>
                <w:rFonts w:ascii="Roboto" w:hAnsi="Roboto" w:cs="Arial"/>
                <w:sz w:val="24"/>
                <w:szCs w:val="24"/>
                <w:lang w:val="en-CA" w:eastAsia="ja-JP"/>
              </w:rPr>
              <w:t>P1Y%</w:t>
            </w:r>
          </w:p>
        </w:tc>
      </w:tr>
    </w:tbl>
    <w:p w14:paraId="2D2B622B" w14:textId="77777777" w:rsidR="009E185A" w:rsidRDefault="009E185A" w:rsidP="002A4902">
      <w:pPr>
        <w:ind w:left="360"/>
        <w:rPr>
          <w:rFonts w:ascii="Roboto" w:hAnsi="Roboto" w:cs="Arial"/>
          <w:b/>
          <w:sz w:val="28"/>
          <w:szCs w:val="28"/>
        </w:rPr>
      </w:pPr>
    </w:p>
    <w:p w14:paraId="697EDF1E" w14:textId="77777777" w:rsidR="009E185A" w:rsidRDefault="009E185A">
      <w:pPr>
        <w:suppressAutoHyphens w:val="0"/>
        <w:rPr>
          <w:rFonts w:ascii="Roboto" w:hAnsi="Roboto" w:cs="Arial"/>
          <w:b/>
          <w:sz w:val="28"/>
          <w:szCs w:val="28"/>
        </w:rPr>
      </w:pPr>
      <w:r>
        <w:rPr>
          <w:rFonts w:ascii="Roboto" w:hAnsi="Roboto" w:cs="Arial"/>
          <w:b/>
          <w:sz w:val="28"/>
          <w:szCs w:val="28"/>
        </w:rPr>
        <w:br w:type="page"/>
      </w:r>
    </w:p>
    <w:p w14:paraId="7BF8472D" w14:textId="7461DD97" w:rsidR="002A4902" w:rsidRPr="005C1C40" w:rsidRDefault="002A4902" w:rsidP="002A4902">
      <w:pPr>
        <w:ind w:left="360"/>
        <w:rPr>
          <w:rFonts w:ascii="Roboto" w:hAnsi="Roboto" w:cs="Arial"/>
          <w:b/>
          <w:sz w:val="28"/>
          <w:szCs w:val="28"/>
        </w:rPr>
      </w:pPr>
      <w:r w:rsidRPr="005C1C40">
        <w:rPr>
          <w:rFonts w:ascii="Roboto" w:hAnsi="Roboto" w:cs="Arial"/>
          <w:b/>
          <w:sz w:val="28"/>
          <w:szCs w:val="28"/>
        </w:rPr>
        <w:lastRenderedPageBreak/>
        <w:t>System Requirements</w:t>
      </w:r>
      <w:bookmarkEnd w:id="2"/>
    </w:p>
    <w:p w14:paraId="7ECF85F3" w14:textId="77777777" w:rsidR="002A4902" w:rsidRPr="005C1C40" w:rsidRDefault="002A4902" w:rsidP="002A4902">
      <w:pPr>
        <w:ind w:left="360"/>
        <w:rPr>
          <w:rFonts w:ascii="Roboto" w:hAnsi="Roboto" w:cs="Arial"/>
          <w:sz w:val="22"/>
          <w:szCs w:val="22"/>
        </w:rPr>
      </w:pPr>
    </w:p>
    <w:p w14:paraId="7A52BE2D" w14:textId="77777777" w:rsidR="002A4902" w:rsidRPr="005C1C40" w:rsidRDefault="002A4902" w:rsidP="002A4902">
      <w:pPr>
        <w:ind w:left="360"/>
        <w:rPr>
          <w:rFonts w:ascii="Roboto" w:hAnsi="Roboto" w:cs="Arial"/>
          <w:sz w:val="22"/>
          <w:szCs w:val="22"/>
        </w:rPr>
      </w:pPr>
      <w:r w:rsidRPr="005C1C40">
        <w:rPr>
          <w:rFonts w:ascii="Roboto" w:hAnsi="Roboto" w:cs="Arial"/>
          <w:sz w:val="22"/>
          <w:szCs w:val="22"/>
        </w:rPr>
        <w:t>RTD requires a Windows machine with MS Excel 2002 or higher.</w:t>
      </w:r>
    </w:p>
    <w:p w14:paraId="5356AAC6" w14:textId="77777777" w:rsidR="002A4902" w:rsidRPr="005C1C40" w:rsidRDefault="002A4902" w:rsidP="002A4902">
      <w:pPr>
        <w:ind w:left="360"/>
        <w:rPr>
          <w:rFonts w:ascii="Roboto" w:hAnsi="Roboto" w:cs="Arial"/>
          <w:sz w:val="22"/>
          <w:szCs w:val="22"/>
        </w:rPr>
      </w:pPr>
    </w:p>
    <w:p w14:paraId="3EE25375" w14:textId="652B5AAD" w:rsidR="002A4902" w:rsidRPr="005C1C40" w:rsidRDefault="002A4902" w:rsidP="002A4902">
      <w:pPr>
        <w:ind w:left="360"/>
        <w:rPr>
          <w:rFonts w:ascii="Roboto" w:hAnsi="Roboto" w:cs="Arial"/>
          <w:sz w:val="22"/>
          <w:szCs w:val="22"/>
        </w:rPr>
      </w:pPr>
      <w:proofErr w:type="spellStart"/>
      <w:r w:rsidRPr="005C1C40">
        <w:rPr>
          <w:rFonts w:ascii="Roboto" w:hAnsi="Roboto" w:cs="Arial"/>
          <w:sz w:val="22"/>
          <w:szCs w:val="22"/>
        </w:rPr>
        <w:t>QuoteMedia’s</w:t>
      </w:r>
      <w:proofErr w:type="spellEnd"/>
      <w:r w:rsidRPr="005C1C40">
        <w:rPr>
          <w:rFonts w:ascii="Roboto" w:hAnsi="Roboto" w:cs="Arial"/>
          <w:sz w:val="22"/>
          <w:szCs w:val="22"/>
        </w:rPr>
        <w:t xml:space="preserve"> </w:t>
      </w:r>
      <w:r w:rsidR="00F00654">
        <w:rPr>
          <w:rFonts w:ascii="Roboto" w:hAnsi="Roboto" w:cs="Arial"/>
          <w:sz w:val="22"/>
          <w:szCs w:val="22"/>
        </w:rPr>
        <w:t>TMX PowerStream</w:t>
      </w:r>
      <w:r w:rsidRPr="005C1C40">
        <w:rPr>
          <w:rFonts w:ascii="Roboto" w:hAnsi="Roboto" w:cs="Arial"/>
          <w:sz w:val="22"/>
          <w:szCs w:val="22"/>
        </w:rPr>
        <w:t xml:space="preserve"> RTD feature takes advantage of the RTD (formerly DDE, “Dynamic Data Exchange”), and OLE (“Object Linking and Embedding”) document standards developed by Microsoft Corporation, for MS Excel. These standards allow the creation of objects in one application to be linked or embedded in a second application. Embedded objects retain their original format and links to the application that created them. </w:t>
      </w:r>
    </w:p>
    <w:p w14:paraId="0BA88E11" w14:textId="77777777" w:rsidR="002A4902" w:rsidRPr="005C1C40" w:rsidRDefault="002A4902" w:rsidP="002A4902">
      <w:pPr>
        <w:ind w:left="360"/>
        <w:rPr>
          <w:rFonts w:ascii="Roboto" w:hAnsi="Roboto" w:cs="Arial"/>
          <w:sz w:val="22"/>
          <w:szCs w:val="22"/>
        </w:rPr>
      </w:pPr>
    </w:p>
    <w:p w14:paraId="5C5EDE7E" w14:textId="53A08121" w:rsidR="002A4902" w:rsidRPr="005C1C40" w:rsidRDefault="002A4902" w:rsidP="002A4902">
      <w:pPr>
        <w:ind w:left="360"/>
        <w:rPr>
          <w:rFonts w:ascii="Roboto" w:hAnsi="Roboto" w:cs="Arial"/>
          <w:sz w:val="22"/>
          <w:szCs w:val="22"/>
        </w:rPr>
      </w:pPr>
      <w:r w:rsidRPr="005C1C40">
        <w:rPr>
          <w:rFonts w:ascii="Roboto" w:hAnsi="Roboto" w:cs="Arial"/>
          <w:sz w:val="22"/>
          <w:szCs w:val="22"/>
        </w:rPr>
        <w:t xml:space="preserve">These Microsoft standards are available only in Excel 2002 and higher. Consequently, </w:t>
      </w:r>
      <w:r w:rsidR="00F00654">
        <w:rPr>
          <w:rFonts w:ascii="Roboto" w:hAnsi="Roboto" w:cs="Arial"/>
          <w:sz w:val="22"/>
          <w:szCs w:val="22"/>
        </w:rPr>
        <w:t>TMX PowerStream</w:t>
      </w:r>
      <w:r w:rsidRPr="005C1C40">
        <w:rPr>
          <w:rFonts w:ascii="Roboto" w:hAnsi="Roboto" w:cs="Arial"/>
          <w:sz w:val="22"/>
          <w:szCs w:val="22"/>
        </w:rPr>
        <w:t xml:space="preserve"> RTD is supported only </w:t>
      </w:r>
      <w:r w:rsidR="00B025F7" w:rsidRPr="005C1C40">
        <w:rPr>
          <w:rFonts w:ascii="Roboto" w:hAnsi="Roboto" w:cs="Arial"/>
          <w:sz w:val="22"/>
          <w:szCs w:val="22"/>
        </w:rPr>
        <w:t xml:space="preserve">in </w:t>
      </w:r>
      <w:r w:rsidRPr="005C1C40">
        <w:rPr>
          <w:rFonts w:ascii="Roboto" w:hAnsi="Roboto" w:cs="Arial"/>
          <w:sz w:val="22"/>
          <w:szCs w:val="22"/>
        </w:rPr>
        <w:t xml:space="preserve">these Excel versions. </w:t>
      </w:r>
    </w:p>
    <w:p w14:paraId="3E8A6A14" w14:textId="77777777" w:rsidR="002A4902" w:rsidRPr="005C1C40" w:rsidRDefault="002A4902" w:rsidP="002A4902">
      <w:pPr>
        <w:ind w:left="360"/>
        <w:rPr>
          <w:rFonts w:ascii="Roboto" w:hAnsi="Roboto" w:cs="Arial"/>
          <w:b/>
          <w:sz w:val="22"/>
          <w:szCs w:val="22"/>
        </w:rPr>
      </w:pPr>
    </w:p>
    <w:p w14:paraId="5F146717" w14:textId="77777777" w:rsidR="002A4902" w:rsidRPr="005C1C40" w:rsidRDefault="002A4902" w:rsidP="002A4902">
      <w:pPr>
        <w:ind w:left="360"/>
        <w:rPr>
          <w:rFonts w:ascii="Roboto" w:hAnsi="Roboto" w:cs="Arial"/>
          <w:b/>
          <w:sz w:val="22"/>
          <w:szCs w:val="22"/>
        </w:rPr>
      </w:pPr>
    </w:p>
    <w:p w14:paraId="2CC3D7CA" w14:textId="77777777" w:rsidR="002E2944" w:rsidRPr="005C1C40" w:rsidRDefault="002E2944" w:rsidP="007659AF">
      <w:pPr>
        <w:ind w:left="426"/>
        <w:rPr>
          <w:rFonts w:ascii="Roboto" w:hAnsi="Roboto" w:cs="Arial"/>
          <w:b/>
          <w:sz w:val="28"/>
          <w:szCs w:val="28"/>
        </w:rPr>
      </w:pPr>
      <w:bookmarkStart w:id="3" w:name="E"/>
      <w:r w:rsidRPr="005C1C40">
        <w:rPr>
          <w:rFonts w:ascii="Roboto" w:hAnsi="Roboto" w:cs="Arial"/>
          <w:b/>
          <w:sz w:val="28"/>
          <w:szCs w:val="28"/>
        </w:rPr>
        <w:t>Trouble Shooting</w:t>
      </w:r>
      <w:bookmarkEnd w:id="3"/>
    </w:p>
    <w:p w14:paraId="703A3294" w14:textId="77777777" w:rsidR="002E2944" w:rsidRPr="005C1C40" w:rsidRDefault="002E2944" w:rsidP="007659AF">
      <w:pPr>
        <w:ind w:left="426"/>
        <w:rPr>
          <w:rFonts w:ascii="Roboto" w:hAnsi="Roboto" w:cs="Arial"/>
          <w:sz w:val="22"/>
          <w:szCs w:val="22"/>
        </w:rPr>
      </w:pPr>
    </w:p>
    <w:p w14:paraId="03B33B93" w14:textId="77777777" w:rsidR="002E2944" w:rsidRPr="005C1C40" w:rsidRDefault="002E2944" w:rsidP="007659AF">
      <w:pPr>
        <w:ind w:left="426"/>
        <w:rPr>
          <w:rFonts w:ascii="Roboto" w:hAnsi="Roboto" w:cs="Arial"/>
          <w:sz w:val="22"/>
          <w:szCs w:val="22"/>
        </w:rPr>
      </w:pPr>
      <w:r w:rsidRPr="005C1C40">
        <w:rPr>
          <w:rFonts w:ascii="Roboto" w:hAnsi="Roboto" w:cs="Arial"/>
          <w:sz w:val="22"/>
          <w:szCs w:val="22"/>
        </w:rPr>
        <w:t xml:space="preserve">If you are having trouble connecting to the service, please </w:t>
      </w:r>
      <w:r w:rsidR="007659AF" w:rsidRPr="005C1C40">
        <w:rPr>
          <w:rFonts w:ascii="Roboto" w:hAnsi="Roboto" w:cs="Arial"/>
          <w:sz w:val="22"/>
          <w:szCs w:val="22"/>
        </w:rPr>
        <w:t>start by trying</w:t>
      </w:r>
      <w:r w:rsidRPr="005C1C40">
        <w:rPr>
          <w:rFonts w:ascii="Roboto" w:hAnsi="Roboto" w:cs="Arial"/>
          <w:sz w:val="22"/>
          <w:szCs w:val="22"/>
        </w:rPr>
        <w:t xml:space="preserve"> the following steps:</w:t>
      </w:r>
    </w:p>
    <w:p w14:paraId="0E0127C9" w14:textId="77777777" w:rsidR="002E2944" w:rsidRPr="005C1C40" w:rsidRDefault="002E2944" w:rsidP="007659AF">
      <w:pPr>
        <w:ind w:left="426"/>
        <w:rPr>
          <w:rFonts w:ascii="Roboto" w:hAnsi="Roboto" w:cs="Arial"/>
          <w:sz w:val="22"/>
          <w:szCs w:val="22"/>
        </w:rPr>
      </w:pPr>
    </w:p>
    <w:p w14:paraId="5D5FF208" w14:textId="52E4C446" w:rsidR="005912F3" w:rsidRPr="009E185A" w:rsidRDefault="00971610" w:rsidP="00971610">
      <w:pPr>
        <w:pStyle w:val="NormalWeb"/>
        <w:ind w:left="425"/>
        <w:rPr>
          <w:rFonts w:ascii="Roboto" w:hAnsi="Roboto" w:cs="Arial"/>
          <w:b/>
          <w:bCs/>
          <w:color w:val="000000"/>
          <w:sz w:val="22"/>
          <w:szCs w:val="22"/>
        </w:rPr>
      </w:pPr>
      <w:r w:rsidRPr="005C1C40">
        <w:rPr>
          <w:rFonts w:ascii="Roboto" w:hAnsi="Roboto" w:cs="Arial"/>
          <w:b/>
          <w:bCs/>
          <w:color w:val="000000"/>
          <w:sz w:val="22"/>
          <w:szCs w:val="22"/>
        </w:rPr>
        <w:t>Step 1</w:t>
      </w:r>
    </w:p>
    <w:p w14:paraId="44D4F698" w14:textId="172EBDA9" w:rsidR="00971610" w:rsidRPr="005C1C40" w:rsidRDefault="00971610" w:rsidP="00971610">
      <w:pPr>
        <w:pStyle w:val="NormalWeb"/>
        <w:ind w:left="425"/>
        <w:rPr>
          <w:rFonts w:ascii="Roboto" w:hAnsi="Roboto"/>
        </w:rPr>
      </w:pPr>
      <w:r w:rsidRPr="009E185A">
        <w:rPr>
          <w:rFonts w:ascii="Roboto" w:hAnsi="Roboto" w:cs="Arial"/>
          <w:sz w:val="22"/>
          <w:szCs w:val="22"/>
        </w:rPr>
        <w:t>The Operating System</w:t>
      </w:r>
      <w:r w:rsidRPr="005C1C40">
        <w:rPr>
          <w:rFonts w:ascii="Roboto" w:hAnsi="Roboto" w:cs="Arial"/>
          <w:color w:val="000000"/>
          <w:sz w:val="22"/>
          <w:szCs w:val="22"/>
        </w:rPr>
        <w:t xml:space="preserve">, the version of </w:t>
      </w:r>
      <w:r w:rsidR="00F00654">
        <w:rPr>
          <w:rFonts w:ascii="Roboto" w:hAnsi="Roboto" w:cs="Arial"/>
          <w:color w:val="000000"/>
          <w:sz w:val="22"/>
          <w:szCs w:val="22"/>
        </w:rPr>
        <w:t>TMX PowerStream</w:t>
      </w:r>
      <w:r w:rsidRPr="005C1C40">
        <w:rPr>
          <w:rFonts w:ascii="Roboto" w:hAnsi="Roboto" w:cs="Arial"/>
          <w:color w:val="000000"/>
          <w:sz w:val="22"/>
          <w:szCs w:val="22"/>
        </w:rPr>
        <w:t xml:space="preserve"> and the version of Microsoft Excel MUST all be either 32-bit or 64-bit. You cannot mismatch a 64-bit </w:t>
      </w:r>
      <w:r w:rsidR="00F00654">
        <w:rPr>
          <w:rFonts w:ascii="Roboto" w:hAnsi="Roboto" w:cs="Arial"/>
          <w:color w:val="000000"/>
          <w:sz w:val="22"/>
          <w:szCs w:val="22"/>
        </w:rPr>
        <w:t>TMX PowerStream</w:t>
      </w:r>
      <w:r w:rsidRPr="005C1C40">
        <w:rPr>
          <w:rFonts w:ascii="Roboto" w:hAnsi="Roboto" w:cs="Arial"/>
          <w:color w:val="000000"/>
          <w:sz w:val="22"/>
          <w:szCs w:val="22"/>
        </w:rPr>
        <w:t xml:space="preserve"> with a 32-bit Microsoft Excel and vice versa.</w:t>
      </w:r>
      <w:r w:rsidR="00D97DD8" w:rsidRPr="005C1C40">
        <w:rPr>
          <w:rFonts w:ascii="Roboto" w:hAnsi="Roboto" w:cs="Arial"/>
          <w:color w:val="000000"/>
          <w:sz w:val="22"/>
          <w:szCs w:val="22"/>
        </w:rPr>
        <w:t xml:space="preserve"> If using the </w:t>
      </w:r>
      <w:proofErr w:type="spellStart"/>
      <w:r w:rsidR="00D97DD8" w:rsidRPr="005C1C40">
        <w:rPr>
          <w:rFonts w:ascii="Roboto" w:hAnsi="Roboto" w:cs="Arial"/>
          <w:color w:val="000000"/>
          <w:sz w:val="22"/>
          <w:szCs w:val="22"/>
        </w:rPr>
        <w:t>Webstart</w:t>
      </w:r>
      <w:proofErr w:type="spellEnd"/>
      <w:r w:rsidR="00D97DD8" w:rsidRPr="005C1C40">
        <w:rPr>
          <w:rFonts w:ascii="Roboto" w:hAnsi="Roboto" w:cs="Arial"/>
          <w:color w:val="000000"/>
          <w:sz w:val="22"/>
          <w:szCs w:val="22"/>
        </w:rPr>
        <w:t xml:space="preserve"> Installer then Java must match Excel, so 32-bit Java for 32-bit Microsoft Excel.</w:t>
      </w:r>
      <w:r w:rsidRPr="005C1C40">
        <w:rPr>
          <w:rFonts w:ascii="Roboto" w:hAnsi="Roboto" w:cs="Arial"/>
          <w:color w:val="000000"/>
          <w:sz w:val="22"/>
          <w:szCs w:val="22"/>
        </w:rPr>
        <w:t xml:space="preserve"> Supported version of RTD vs Office include:</w:t>
      </w:r>
    </w:p>
    <w:p w14:paraId="39050F51" w14:textId="77777777" w:rsidR="00971610" w:rsidRPr="005C1C40" w:rsidRDefault="00971610" w:rsidP="00971610">
      <w:pPr>
        <w:pStyle w:val="NormalWeb"/>
        <w:spacing w:before="0" w:after="0"/>
        <w:ind w:left="720"/>
        <w:rPr>
          <w:rFonts w:ascii="Roboto" w:hAnsi="Roboto"/>
          <w:sz w:val="22"/>
          <w:szCs w:val="22"/>
        </w:rPr>
      </w:pPr>
      <w:r w:rsidRPr="005C1C40">
        <w:rPr>
          <w:rFonts w:ascii="Roboto" w:hAnsi="Roboto" w:cs="Arial"/>
          <w:color w:val="000000"/>
          <w:sz w:val="22"/>
          <w:szCs w:val="22"/>
        </w:rPr>
        <w:t>32-bit OS + 32-bit Java + 32-bit Office</w:t>
      </w:r>
    </w:p>
    <w:p w14:paraId="1229780F" w14:textId="77777777" w:rsidR="00971610" w:rsidRPr="005C1C40" w:rsidRDefault="00971610" w:rsidP="00971610">
      <w:pPr>
        <w:pStyle w:val="NormalWeb"/>
        <w:spacing w:before="0" w:after="0"/>
        <w:ind w:left="720"/>
        <w:rPr>
          <w:rFonts w:ascii="Roboto" w:hAnsi="Roboto"/>
          <w:sz w:val="22"/>
          <w:szCs w:val="22"/>
        </w:rPr>
      </w:pPr>
      <w:r w:rsidRPr="005C1C40">
        <w:rPr>
          <w:rFonts w:ascii="Roboto" w:hAnsi="Roboto" w:cs="Arial"/>
          <w:color w:val="000000"/>
          <w:sz w:val="22"/>
          <w:szCs w:val="22"/>
        </w:rPr>
        <w:t>64-bit OS + 32-bit Java + 32-bit Office</w:t>
      </w:r>
    </w:p>
    <w:p w14:paraId="5BEFA4EC" w14:textId="77777777" w:rsidR="00971610" w:rsidRPr="005C1C40" w:rsidRDefault="00971610" w:rsidP="00971610">
      <w:pPr>
        <w:pStyle w:val="NormalWeb"/>
        <w:spacing w:before="0" w:after="0"/>
        <w:ind w:left="720"/>
        <w:rPr>
          <w:rFonts w:ascii="Roboto" w:hAnsi="Roboto" w:cs="Arial"/>
          <w:color w:val="000000"/>
          <w:sz w:val="22"/>
          <w:szCs w:val="22"/>
        </w:rPr>
      </w:pPr>
      <w:r w:rsidRPr="005C1C40">
        <w:rPr>
          <w:rFonts w:ascii="Roboto" w:hAnsi="Roboto" w:cs="Arial"/>
          <w:color w:val="000000"/>
          <w:sz w:val="22"/>
          <w:szCs w:val="22"/>
        </w:rPr>
        <w:t>64-bit OS + 64-bit Java + 64-bit Office</w:t>
      </w:r>
    </w:p>
    <w:p w14:paraId="1396EAE5" w14:textId="77777777" w:rsidR="00876A69" w:rsidRPr="005C1C40" w:rsidRDefault="00876A69" w:rsidP="00876A69">
      <w:pPr>
        <w:pStyle w:val="NormalWeb"/>
        <w:spacing w:before="0" w:after="0"/>
        <w:rPr>
          <w:rFonts w:ascii="Roboto" w:hAnsi="Roboto" w:cs="Arial"/>
          <w:color w:val="000000"/>
          <w:sz w:val="22"/>
          <w:szCs w:val="22"/>
        </w:rPr>
      </w:pPr>
    </w:p>
    <w:p w14:paraId="1FBE2205" w14:textId="77777777" w:rsidR="00876A69" w:rsidRPr="005C1C40" w:rsidRDefault="00876A69" w:rsidP="00876A69">
      <w:pPr>
        <w:pStyle w:val="NormalWeb"/>
        <w:spacing w:before="0" w:after="0"/>
        <w:ind w:left="450"/>
        <w:rPr>
          <w:rFonts w:ascii="Roboto" w:hAnsi="Roboto"/>
          <w:sz w:val="22"/>
          <w:szCs w:val="22"/>
        </w:rPr>
      </w:pPr>
      <w:r w:rsidRPr="005C1C40">
        <w:rPr>
          <w:rFonts w:ascii="Roboto" w:hAnsi="Roboto" w:cs="Arial"/>
          <w:color w:val="000000"/>
          <w:sz w:val="22"/>
          <w:szCs w:val="22"/>
        </w:rPr>
        <w:t xml:space="preserve">To ensure that 32-bit Java is set on your computer </w:t>
      </w:r>
      <w:hyperlink w:anchor="settingjavabit" w:history="1">
        <w:r w:rsidRPr="005C1C40">
          <w:rPr>
            <w:rStyle w:val="Hyperlink"/>
            <w:rFonts w:ascii="Roboto" w:hAnsi="Roboto" w:cs="Arial"/>
            <w:sz w:val="22"/>
            <w:szCs w:val="22"/>
          </w:rPr>
          <w:t>click here</w:t>
        </w:r>
      </w:hyperlink>
    </w:p>
    <w:p w14:paraId="5C2BD096" w14:textId="77777777" w:rsidR="00971610" w:rsidRPr="005C1C40" w:rsidRDefault="00971610" w:rsidP="007659AF">
      <w:pPr>
        <w:ind w:left="426"/>
        <w:rPr>
          <w:rFonts w:ascii="Roboto" w:hAnsi="Roboto" w:cs="Arial"/>
          <w:b/>
          <w:sz w:val="22"/>
          <w:szCs w:val="22"/>
        </w:rPr>
      </w:pPr>
    </w:p>
    <w:p w14:paraId="20D84EF4" w14:textId="521C40E7" w:rsidR="005912F3" w:rsidRPr="009E185A" w:rsidRDefault="00971610" w:rsidP="009E185A">
      <w:pPr>
        <w:pStyle w:val="NormalWeb"/>
        <w:ind w:left="425"/>
        <w:rPr>
          <w:rFonts w:ascii="Roboto" w:hAnsi="Roboto" w:cs="Arial"/>
          <w:b/>
          <w:bCs/>
          <w:color w:val="000000"/>
          <w:sz w:val="22"/>
          <w:szCs w:val="22"/>
        </w:rPr>
      </w:pPr>
      <w:r w:rsidRPr="009E185A">
        <w:rPr>
          <w:rFonts w:ascii="Roboto" w:hAnsi="Roboto" w:cs="Arial"/>
          <w:b/>
          <w:bCs/>
          <w:color w:val="000000"/>
          <w:sz w:val="22"/>
          <w:szCs w:val="22"/>
        </w:rPr>
        <w:t xml:space="preserve">Step </w:t>
      </w:r>
      <w:r w:rsidR="00A736EF" w:rsidRPr="009E185A">
        <w:rPr>
          <w:rFonts w:ascii="Roboto" w:hAnsi="Roboto" w:cs="Arial"/>
          <w:b/>
          <w:bCs/>
          <w:color w:val="000000"/>
          <w:sz w:val="22"/>
          <w:szCs w:val="22"/>
        </w:rPr>
        <w:t>2</w:t>
      </w:r>
      <w:r w:rsidR="007659AF" w:rsidRPr="009E185A">
        <w:rPr>
          <w:rFonts w:ascii="Roboto" w:hAnsi="Roboto" w:cs="Arial"/>
          <w:b/>
          <w:bCs/>
          <w:color w:val="000000"/>
          <w:sz w:val="22"/>
          <w:szCs w:val="22"/>
        </w:rPr>
        <w:t xml:space="preserve"> </w:t>
      </w:r>
    </w:p>
    <w:p w14:paraId="25599EFD" w14:textId="57CCD0C6" w:rsidR="002E2944" w:rsidRPr="005C1C40" w:rsidRDefault="002E2944" w:rsidP="007659AF">
      <w:pPr>
        <w:ind w:left="426"/>
        <w:rPr>
          <w:rFonts w:ascii="Roboto" w:hAnsi="Roboto" w:cs="Arial"/>
          <w:sz w:val="22"/>
          <w:szCs w:val="22"/>
        </w:rPr>
      </w:pPr>
      <w:r w:rsidRPr="005C1C40">
        <w:rPr>
          <w:rFonts w:ascii="Roboto" w:hAnsi="Roboto" w:cs="Arial"/>
          <w:sz w:val="22"/>
          <w:szCs w:val="22"/>
        </w:rPr>
        <w:t>E</w:t>
      </w:r>
      <w:r w:rsidR="0005286C" w:rsidRPr="005C1C40">
        <w:rPr>
          <w:rFonts w:ascii="Roboto" w:hAnsi="Roboto" w:cs="Arial"/>
          <w:sz w:val="22"/>
          <w:szCs w:val="22"/>
        </w:rPr>
        <w:t xml:space="preserve">nsure that all Excel sheets and the </w:t>
      </w:r>
      <w:r w:rsidRPr="005C1C40">
        <w:rPr>
          <w:rFonts w:ascii="Roboto" w:hAnsi="Roboto" w:cs="Arial"/>
          <w:sz w:val="22"/>
          <w:szCs w:val="22"/>
        </w:rPr>
        <w:t>Excel program are closed</w:t>
      </w:r>
      <w:r w:rsidR="005912F3" w:rsidRPr="005C1C40">
        <w:rPr>
          <w:rFonts w:ascii="Roboto" w:hAnsi="Roboto" w:cs="Arial"/>
          <w:sz w:val="22"/>
          <w:szCs w:val="22"/>
        </w:rPr>
        <w:t xml:space="preserve"> first; only open Excel after </w:t>
      </w:r>
      <w:r w:rsidR="00F00654">
        <w:rPr>
          <w:rFonts w:ascii="Roboto" w:hAnsi="Roboto" w:cs="Arial"/>
          <w:sz w:val="22"/>
          <w:szCs w:val="22"/>
        </w:rPr>
        <w:t>TMX PowerStream</w:t>
      </w:r>
      <w:r w:rsidR="005912F3" w:rsidRPr="005C1C40">
        <w:rPr>
          <w:rFonts w:ascii="Roboto" w:hAnsi="Roboto" w:cs="Arial"/>
          <w:sz w:val="22"/>
          <w:szCs w:val="22"/>
        </w:rPr>
        <w:t xml:space="preserve"> has been opened.</w:t>
      </w:r>
    </w:p>
    <w:p w14:paraId="62399752" w14:textId="77777777" w:rsidR="00876A69" w:rsidRPr="005C1C40" w:rsidRDefault="00876A69" w:rsidP="009E185A">
      <w:pPr>
        <w:rPr>
          <w:rFonts w:ascii="Roboto" w:hAnsi="Roboto" w:cs="Arial"/>
          <w:sz w:val="22"/>
          <w:szCs w:val="22"/>
        </w:rPr>
      </w:pPr>
    </w:p>
    <w:p w14:paraId="7D19A1EA" w14:textId="3D322FDD" w:rsidR="00576035" w:rsidRPr="009E185A" w:rsidRDefault="00876A69" w:rsidP="009E185A">
      <w:pPr>
        <w:pStyle w:val="NormalWeb"/>
        <w:ind w:left="425"/>
        <w:rPr>
          <w:rFonts w:ascii="Roboto" w:hAnsi="Roboto" w:cs="Arial"/>
          <w:b/>
          <w:bCs/>
          <w:color w:val="000000"/>
          <w:sz w:val="22"/>
          <w:szCs w:val="22"/>
        </w:rPr>
      </w:pPr>
      <w:r w:rsidRPr="009E185A">
        <w:rPr>
          <w:rFonts w:ascii="Roboto" w:hAnsi="Roboto" w:cs="Arial"/>
          <w:b/>
          <w:bCs/>
          <w:color w:val="000000"/>
          <w:sz w:val="22"/>
          <w:szCs w:val="22"/>
        </w:rPr>
        <w:t>Step 3</w:t>
      </w:r>
    </w:p>
    <w:p w14:paraId="5B657B7A" w14:textId="77777777" w:rsidR="00D5658F" w:rsidRPr="005C1C40" w:rsidRDefault="00576035" w:rsidP="00876A69">
      <w:pPr>
        <w:ind w:left="426"/>
        <w:rPr>
          <w:rFonts w:ascii="Roboto" w:hAnsi="Roboto" w:cs="Arial"/>
          <w:sz w:val="22"/>
          <w:szCs w:val="22"/>
        </w:rPr>
      </w:pPr>
      <w:r w:rsidRPr="005C1C40">
        <w:rPr>
          <w:rFonts w:ascii="Roboto" w:hAnsi="Roboto" w:cs="Arial"/>
          <w:sz w:val="22"/>
          <w:szCs w:val="22"/>
        </w:rPr>
        <w:t>A</w:t>
      </w:r>
      <w:r w:rsidR="00D5658F" w:rsidRPr="005C1C40">
        <w:rPr>
          <w:rFonts w:ascii="Roboto" w:hAnsi="Roboto" w:cs="Arial"/>
          <w:sz w:val="22"/>
          <w:szCs w:val="22"/>
        </w:rPr>
        <w:t xml:space="preserve">llow </w:t>
      </w:r>
      <w:r w:rsidRPr="005C1C40">
        <w:rPr>
          <w:rFonts w:ascii="Roboto" w:hAnsi="Roboto" w:cs="Arial"/>
          <w:sz w:val="22"/>
          <w:szCs w:val="22"/>
        </w:rPr>
        <w:t>permissions to Excel and J</w:t>
      </w:r>
      <w:r w:rsidR="00D5658F" w:rsidRPr="005C1C40">
        <w:rPr>
          <w:rFonts w:ascii="Roboto" w:hAnsi="Roboto" w:cs="Arial"/>
          <w:sz w:val="22"/>
          <w:szCs w:val="22"/>
        </w:rPr>
        <w:t xml:space="preserve">ava through </w:t>
      </w:r>
      <w:r w:rsidRPr="005C1C40">
        <w:rPr>
          <w:rFonts w:ascii="Roboto" w:hAnsi="Roboto" w:cs="Arial"/>
          <w:sz w:val="22"/>
          <w:szCs w:val="22"/>
        </w:rPr>
        <w:t xml:space="preserve">your </w:t>
      </w:r>
      <w:r w:rsidR="00D5658F" w:rsidRPr="005C1C40">
        <w:rPr>
          <w:rFonts w:ascii="Roboto" w:hAnsi="Roboto" w:cs="Arial"/>
          <w:sz w:val="22"/>
          <w:szCs w:val="22"/>
        </w:rPr>
        <w:t>firewall, possibly both public and private depending on where you are accessing</w:t>
      </w:r>
      <w:r w:rsidRPr="005C1C40">
        <w:rPr>
          <w:rFonts w:ascii="Roboto" w:hAnsi="Roboto" w:cs="Arial"/>
          <w:sz w:val="22"/>
          <w:szCs w:val="22"/>
        </w:rPr>
        <w:t xml:space="preserve"> the application from</w:t>
      </w:r>
      <w:r w:rsidR="00D5658F" w:rsidRPr="005C1C40">
        <w:rPr>
          <w:rFonts w:ascii="Roboto" w:hAnsi="Roboto" w:cs="Arial"/>
          <w:sz w:val="22"/>
          <w:szCs w:val="22"/>
        </w:rPr>
        <w:t xml:space="preserve">. </w:t>
      </w:r>
      <w:r w:rsidR="009F1293" w:rsidRPr="005C1C40">
        <w:rPr>
          <w:rFonts w:ascii="Roboto" w:hAnsi="Roboto" w:cs="Arial"/>
          <w:sz w:val="22"/>
          <w:szCs w:val="22"/>
        </w:rPr>
        <w:t>B</w:t>
      </w:r>
      <w:r w:rsidR="0005286C" w:rsidRPr="005C1C40">
        <w:rPr>
          <w:rFonts w:ascii="Roboto" w:hAnsi="Roboto" w:cs="Arial"/>
          <w:sz w:val="22"/>
          <w:szCs w:val="22"/>
        </w:rPr>
        <w:t xml:space="preserve">oth </w:t>
      </w:r>
      <w:r w:rsidR="00734E8A" w:rsidRPr="005C1C40">
        <w:rPr>
          <w:rFonts w:ascii="Roboto" w:hAnsi="Roboto" w:cs="Arial"/>
          <w:sz w:val="22"/>
          <w:szCs w:val="22"/>
        </w:rPr>
        <w:t xml:space="preserve">a Windows </w:t>
      </w:r>
      <w:r w:rsidR="009F1293" w:rsidRPr="005C1C40">
        <w:rPr>
          <w:rFonts w:ascii="Roboto" w:hAnsi="Roboto" w:cs="Arial"/>
          <w:sz w:val="22"/>
          <w:szCs w:val="22"/>
        </w:rPr>
        <w:t>and a</w:t>
      </w:r>
      <w:r w:rsidR="00D5658F" w:rsidRPr="005C1C40">
        <w:rPr>
          <w:rFonts w:ascii="Roboto" w:hAnsi="Roboto" w:cs="Arial"/>
          <w:sz w:val="22"/>
          <w:szCs w:val="22"/>
        </w:rPr>
        <w:t xml:space="preserve"> third party firewall</w:t>
      </w:r>
      <w:r w:rsidRPr="005C1C40">
        <w:rPr>
          <w:rFonts w:ascii="Roboto" w:hAnsi="Roboto" w:cs="Arial"/>
          <w:sz w:val="22"/>
          <w:szCs w:val="22"/>
        </w:rPr>
        <w:t xml:space="preserve"> service</w:t>
      </w:r>
      <w:r w:rsidR="009F1293" w:rsidRPr="005C1C40">
        <w:rPr>
          <w:rFonts w:ascii="Roboto" w:hAnsi="Roboto" w:cs="Arial"/>
          <w:sz w:val="22"/>
          <w:szCs w:val="22"/>
        </w:rPr>
        <w:t xml:space="preserve"> should be adjusted to allow Excel and Java access</w:t>
      </w:r>
      <w:r w:rsidR="00D5658F" w:rsidRPr="005C1C40">
        <w:rPr>
          <w:rFonts w:ascii="Roboto" w:hAnsi="Roboto" w:cs="Arial"/>
          <w:sz w:val="22"/>
          <w:szCs w:val="22"/>
        </w:rPr>
        <w:t>.</w:t>
      </w:r>
    </w:p>
    <w:p w14:paraId="5F3EDFB2" w14:textId="77777777" w:rsidR="00A83CD0" w:rsidRPr="005C1C40" w:rsidRDefault="00A83CD0" w:rsidP="00D5658F">
      <w:pPr>
        <w:ind w:left="720"/>
        <w:rPr>
          <w:rFonts w:ascii="Roboto" w:hAnsi="Roboto" w:cs="Arial"/>
          <w:sz w:val="22"/>
          <w:szCs w:val="22"/>
        </w:rPr>
      </w:pPr>
    </w:p>
    <w:p w14:paraId="0A188A7B" w14:textId="77777777" w:rsidR="00B65A65" w:rsidRPr="005C1C40" w:rsidRDefault="00576035" w:rsidP="00876A69">
      <w:pPr>
        <w:ind w:left="426"/>
        <w:rPr>
          <w:rFonts w:ascii="Roboto" w:hAnsi="Roboto" w:cs="Arial"/>
          <w:sz w:val="22"/>
          <w:szCs w:val="22"/>
        </w:rPr>
      </w:pPr>
      <w:r w:rsidRPr="005C1C40">
        <w:rPr>
          <w:rFonts w:ascii="Roboto" w:hAnsi="Roboto" w:cs="Arial"/>
          <w:sz w:val="22"/>
          <w:szCs w:val="22"/>
        </w:rPr>
        <w:t>Set</w:t>
      </w:r>
      <w:r w:rsidR="00D5658F" w:rsidRPr="005C1C40">
        <w:rPr>
          <w:rFonts w:ascii="Roboto" w:hAnsi="Roboto" w:cs="Arial"/>
          <w:sz w:val="22"/>
          <w:szCs w:val="22"/>
        </w:rPr>
        <w:t xml:space="preserve"> trusted application settings in </w:t>
      </w:r>
      <w:r w:rsidRPr="005C1C40">
        <w:rPr>
          <w:rFonts w:ascii="Roboto" w:hAnsi="Roboto" w:cs="Arial"/>
          <w:sz w:val="22"/>
          <w:szCs w:val="22"/>
        </w:rPr>
        <w:t>E</w:t>
      </w:r>
      <w:r w:rsidR="00137624" w:rsidRPr="005C1C40">
        <w:rPr>
          <w:rFonts w:ascii="Roboto" w:hAnsi="Roboto" w:cs="Arial"/>
          <w:sz w:val="22"/>
          <w:szCs w:val="22"/>
        </w:rPr>
        <w:t>xcel if not automatically done.  File &gt; Options &gt; Trust Center &gt; Trust Center Settings…</w:t>
      </w:r>
      <w:r w:rsidR="001C2520" w:rsidRPr="005C1C40">
        <w:rPr>
          <w:rFonts w:ascii="Roboto" w:hAnsi="Roboto" w:cs="Arial"/>
          <w:sz w:val="22"/>
          <w:szCs w:val="22"/>
        </w:rPr>
        <w:t xml:space="preserve">&gt; </w:t>
      </w:r>
      <w:r w:rsidR="000F6472" w:rsidRPr="005C1C40">
        <w:rPr>
          <w:rFonts w:ascii="Roboto" w:hAnsi="Roboto" w:cs="Arial"/>
          <w:sz w:val="22"/>
          <w:szCs w:val="22"/>
        </w:rPr>
        <w:t>U</w:t>
      </w:r>
      <w:r w:rsidR="001C2520" w:rsidRPr="005C1C40">
        <w:rPr>
          <w:rFonts w:ascii="Roboto" w:hAnsi="Roboto" w:cs="Arial"/>
          <w:sz w:val="22"/>
          <w:szCs w:val="22"/>
        </w:rPr>
        <w:t>nder Trusted D</w:t>
      </w:r>
      <w:r w:rsidR="000F6472" w:rsidRPr="005C1C40">
        <w:rPr>
          <w:rFonts w:ascii="Roboto" w:hAnsi="Roboto" w:cs="Arial"/>
          <w:sz w:val="22"/>
          <w:szCs w:val="22"/>
        </w:rPr>
        <w:t xml:space="preserve">ocuments, ensure “Allow documents on a network to be trusted?” is selected. </w:t>
      </w:r>
    </w:p>
    <w:p w14:paraId="6A8549DA" w14:textId="77777777" w:rsidR="00E61A51" w:rsidRPr="005C1C40" w:rsidRDefault="00E61A51" w:rsidP="00D5658F">
      <w:pPr>
        <w:ind w:left="720"/>
        <w:rPr>
          <w:rFonts w:ascii="Roboto" w:hAnsi="Roboto" w:cs="Arial"/>
          <w:sz w:val="22"/>
          <w:szCs w:val="22"/>
        </w:rPr>
      </w:pPr>
    </w:p>
    <w:p w14:paraId="166F20BE" w14:textId="77777777" w:rsidR="00AB79A9" w:rsidRPr="005C1C40" w:rsidRDefault="00A575C6" w:rsidP="00E61A51">
      <w:pPr>
        <w:jc w:val="center"/>
        <w:rPr>
          <w:rFonts w:ascii="Roboto" w:hAnsi="Roboto" w:cs="Arial"/>
          <w:noProof/>
          <w:sz w:val="22"/>
          <w:szCs w:val="22"/>
          <w:lang w:val="en-CA" w:eastAsia="en-CA"/>
        </w:rPr>
      </w:pPr>
      <w:r w:rsidRPr="005C1C40">
        <w:rPr>
          <w:rFonts w:ascii="Roboto" w:hAnsi="Roboto" w:cs="Arial"/>
          <w:noProof/>
          <w:sz w:val="22"/>
          <w:szCs w:val="22"/>
          <w:lang w:eastAsia="en-US"/>
        </w:rPr>
        <w:lastRenderedPageBreak/>
        <w:drawing>
          <wp:inline distT="0" distB="0" distL="0" distR="0" wp14:anchorId="3F4F419B" wp14:editId="5E94AE13">
            <wp:extent cx="5943600" cy="3019425"/>
            <wp:effectExtent l="0" t="0" r="0" b="952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14:paraId="4047C5C2" w14:textId="77777777" w:rsidR="00AB79A9" w:rsidRPr="005C1C40" w:rsidRDefault="00AB79A9" w:rsidP="00D5658F">
      <w:pPr>
        <w:ind w:left="720"/>
        <w:rPr>
          <w:rFonts w:ascii="Roboto" w:hAnsi="Roboto" w:cs="Arial"/>
          <w:noProof/>
          <w:sz w:val="22"/>
          <w:szCs w:val="22"/>
          <w:lang w:val="en-CA" w:eastAsia="en-CA"/>
        </w:rPr>
      </w:pPr>
    </w:p>
    <w:p w14:paraId="1C7A67D0" w14:textId="77777777" w:rsidR="00AB79A9" w:rsidRPr="005C1C40" w:rsidRDefault="00A575C6" w:rsidP="00E61A51">
      <w:pPr>
        <w:jc w:val="center"/>
        <w:rPr>
          <w:rFonts w:ascii="Roboto" w:hAnsi="Roboto" w:cs="Arial"/>
          <w:noProof/>
          <w:sz w:val="22"/>
          <w:szCs w:val="22"/>
          <w:lang w:val="en-CA" w:eastAsia="en-CA"/>
        </w:rPr>
      </w:pPr>
      <w:r w:rsidRPr="005C1C40">
        <w:rPr>
          <w:rFonts w:ascii="Roboto" w:hAnsi="Roboto" w:cs="Arial"/>
          <w:noProof/>
          <w:sz w:val="22"/>
          <w:szCs w:val="22"/>
          <w:lang w:eastAsia="en-US"/>
        </w:rPr>
        <w:drawing>
          <wp:inline distT="0" distB="0" distL="0" distR="0" wp14:anchorId="08E6F5C8" wp14:editId="1F6FBC32">
            <wp:extent cx="5943600" cy="238188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381885"/>
                    </a:xfrm>
                    <a:prstGeom prst="rect">
                      <a:avLst/>
                    </a:prstGeom>
                    <a:noFill/>
                    <a:ln>
                      <a:noFill/>
                    </a:ln>
                  </pic:spPr>
                </pic:pic>
              </a:graphicData>
            </a:graphic>
          </wp:inline>
        </w:drawing>
      </w:r>
    </w:p>
    <w:p w14:paraId="1EED6337" w14:textId="77777777" w:rsidR="00E61A51" w:rsidRPr="005C1C40" w:rsidRDefault="00E61A51" w:rsidP="00E61A51">
      <w:pPr>
        <w:jc w:val="center"/>
        <w:rPr>
          <w:rFonts w:ascii="Roboto" w:hAnsi="Roboto" w:cs="Arial"/>
          <w:noProof/>
          <w:sz w:val="22"/>
          <w:szCs w:val="22"/>
          <w:lang w:val="en-CA" w:eastAsia="en-CA"/>
        </w:rPr>
      </w:pPr>
    </w:p>
    <w:p w14:paraId="79AE0BFC" w14:textId="77777777" w:rsidR="00E61A51" w:rsidRPr="005C1C40" w:rsidRDefault="00E61A51" w:rsidP="009E185A">
      <w:pPr>
        <w:rPr>
          <w:rFonts w:ascii="Roboto" w:hAnsi="Roboto" w:cs="Arial"/>
          <w:sz w:val="22"/>
          <w:szCs w:val="22"/>
        </w:rPr>
      </w:pPr>
    </w:p>
    <w:p w14:paraId="250EC1ED" w14:textId="77777777" w:rsidR="00B65A65" w:rsidRPr="005C1C40" w:rsidRDefault="00B65A65" w:rsidP="00D5658F">
      <w:pPr>
        <w:ind w:left="720"/>
        <w:rPr>
          <w:rFonts w:ascii="Roboto" w:hAnsi="Roboto" w:cs="Arial"/>
          <w:sz w:val="22"/>
          <w:szCs w:val="22"/>
        </w:rPr>
      </w:pPr>
    </w:p>
    <w:p w14:paraId="423272D8" w14:textId="77777777" w:rsidR="00137624" w:rsidRPr="005C1C40" w:rsidRDefault="00B65A65" w:rsidP="00876A69">
      <w:pPr>
        <w:ind w:left="360"/>
        <w:rPr>
          <w:rFonts w:ascii="Roboto" w:hAnsi="Roboto" w:cs="Arial"/>
          <w:sz w:val="22"/>
          <w:szCs w:val="22"/>
        </w:rPr>
      </w:pPr>
      <w:r w:rsidRPr="005C1C40">
        <w:rPr>
          <w:rFonts w:ascii="Roboto" w:hAnsi="Roboto" w:cs="Arial"/>
          <w:sz w:val="22"/>
          <w:szCs w:val="22"/>
        </w:rPr>
        <w:t xml:space="preserve">For Win7 users: </w:t>
      </w:r>
      <w:r w:rsidR="000F6472" w:rsidRPr="005C1C40">
        <w:rPr>
          <w:rFonts w:ascii="Roboto" w:hAnsi="Roboto" w:cs="Arial"/>
          <w:sz w:val="22"/>
          <w:szCs w:val="22"/>
        </w:rPr>
        <w:t>Under</w:t>
      </w:r>
      <w:r w:rsidR="001C2520" w:rsidRPr="005C1C40">
        <w:rPr>
          <w:rFonts w:ascii="Roboto" w:hAnsi="Roboto" w:cs="Arial"/>
          <w:sz w:val="22"/>
          <w:szCs w:val="22"/>
        </w:rPr>
        <w:t xml:space="preserve"> </w:t>
      </w:r>
      <w:r w:rsidR="00AB79A9" w:rsidRPr="005C1C40">
        <w:rPr>
          <w:rFonts w:ascii="Roboto" w:hAnsi="Roboto" w:cs="Arial"/>
          <w:sz w:val="22"/>
          <w:szCs w:val="22"/>
        </w:rPr>
        <w:t xml:space="preserve">Trust Center Settings &gt; </w:t>
      </w:r>
      <w:r w:rsidR="001C2520" w:rsidRPr="005C1C40">
        <w:rPr>
          <w:rFonts w:ascii="Roboto" w:hAnsi="Roboto" w:cs="Arial"/>
          <w:sz w:val="22"/>
          <w:szCs w:val="22"/>
        </w:rPr>
        <w:t xml:space="preserve">Locations, </w:t>
      </w:r>
      <w:r w:rsidR="000F6472" w:rsidRPr="005C1C40">
        <w:rPr>
          <w:rFonts w:ascii="Roboto" w:hAnsi="Roboto" w:cs="Arial"/>
          <w:sz w:val="22"/>
          <w:szCs w:val="22"/>
        </w:rPr>
        <w:t>select "</w:t>
      </w:r>
      <w:r w:rsidR="00231AD8" w:rsidRPr="005C1C40">
        <w:rPr>
          <w:rFonts w:ascii="Roboto" w:hAnsi="Roboto" w:cs="Arial"/>
          <w:sz w:val="22"/>
          <w:szCs w:val="22"/>
        </w:rPr>
        <w:t>A</w:t>
      </w:r>
      <w:r w:rsidR="000F6472" w:rsidRPr="005C1C40">
        <w:rPr>
          <w:rFonts w:ascii="Roboto" w:hAnsi="Roboto" w:cs="Arial"/>
          <w:sz w:val="22"/>
          <w:szCs w:val="22"/>
        </w:rPr>
        <w:t>dd new location" then select "</w:t>
      </w:r>
      <w:r w:rsidR="00AB79A9" w:rsidRPr="005C1C40">
        <w:rPr>
          <w:rFonts w:ascii="Roboto" w:hAnsi="Roboto" w:cs="Arial"/>
          <w:sz w:val="22"/>
          <w:szCs w:val="22"/>
        </w:rPr>
        <w:t>The S</w:t>
      </w:r>
      <w:r w:rsidR="000F6472" w:rsidRPr="005C1C40">
        <w:rPr>
          <w:rFonts w:ascii="Roboto" w:hAnsi="Roboto" w:cs="Arial"/>
          <w:sz w:val="22"/>
          <w:szCs w:val="22"/>
        </w:rPr>
        <w:t xml:space="preserve">ub </w:t>
      </w:r>
      <w:r w:rsidR="00AB79A9" w:rsidRPr="005C1C40">
        <w:rPr>
          <w:rFonts w:ascii="Roboto" w:hAnsi="Roboto" w:cs="Arial"/>
          <w:sz w:val="22"/>
          <w:szCs w:val="22"/>
        </w:rPr>
        <w:t xml:space="preserve">-Folders of this location are Trusted" &gt; click Browse and locate the following folder to add: </w:t>
      </w:r>
      <w:r w:rsidR="000F6472" w:rsidRPr="005C1C40">
        <w:rPr>
          <w:rFonts w:ascii="Roboto" w:hAnsi="Roboto" w:cs="Arial"/>
          <w:sz w:val="22"/>
          <w:szCs w:val="22"/>
        </w:rPr>
        <w:t>C:\ProgramData\QuoteMedia\resources\nativelibs</w:t>
      </w:r>
    </w:p>
    <w:p w14:paraId="7795971E" w14:textId="77777777" w:rsidR="00E61A51" w:rsidRPr="005C1C40" w:rsidRDefault="00E61A51" w:rsidP="009E185A">
      <w:pPr>
        <w:rPr>
          <w:rFonts w:ascii="Roboto" w:hAnsi="Roboto" w:cs="Arial"/>
          <w:sz w:val="22"/>
          <w:szCs w:val="22"/>
        </w:rPr>
      </w:pPr>
    </w:p>
    <w:p w14:paraId="40D34C64" w14:textId="77777777" w:rsidR="00AB79A9" w:rsidRPr="005C1C40" w:rsidRDefault="00AB79A9" w:rsidP="00876A69">
      <w:pPr>
        <w:ind w:left="360"/>
        <w:rPr>
          <w:rFonts w:ascii="Roboto" w:hAnsi="Roboto" w:cs="Arial"/>
          <w:sz w:val="22"/>
          <w:szCs w:val="22"/>
        </w:rPr>
      </w:pPr>
      <w:r w:rsidRPr="005C1C40">
        <w:rPr>
          <w:rFonts w:ascii="Roboto" w:hAnsi="Roboto" w:cs="Arial"/>
          <w:sz w:val="22"/>
          <w:szCs w:val="22"/>
        </w:rPr>
        <w:t xml:space="preserve">For Win8 </w:t>
      </w:r>
      <w:r w:rsidR="009F1293" w:rsidRPr="005C1C40">
        <w:rPr>
          <w:rFonts w:ascii="Roboto" w:hAnsi="Roboto" w:cs="Arial"/>
          <w:sz w:val="22"/>
          <w:szCs w:val="22"/>
        </w:rPr>
        <w:t xml:space="preserve">and Win10 </w:t>
      </w:r>
      <w:r w:rsidRPr="005C1C40">
        <w:rPr>
          <w:rFonts w:ascii="Roboto" w:hAnsi="Roboto" w:cs="Arial"/>
          <w:sz w:val="22"/>
          <w:szCs w:val="22"/>
        </w:rPr>
        <w:t>users: Under Trust Center Settings &gt; External Content, select &gt; Enable all Data Connections – and &gt; Enable automatic update for all Workbook links</w:t>
      </w:r>
    </w:p>
    <w:p w14:paraId="052660CA" w14:textId="77777777" w:rsidR="000F6472" w:rsidRPr="005C1C40" w:rsidRDefault="000F6472" w:rsidP="00D5658F">
      <w:pPr>
        <w:ind w:left="720"/>
        <w:rPr>
          <w:rFonts w:ascii="Roboto" w:hAnsi="Roboto" w:cs="Arial"/>
          <w:noProof/>
          <w:sz w:val="22"/>
          <w:szCs w:val="22"/>
          <w:lang w:val="en-CA" w:eastAsia="en-CA"/>
        </w:rPr>
      </w:pPr>
    </w:p>
    <w:p w14:paraId="2C5BCB4C" w14:textId="77777777" w:rsidR="000F6472" w:rsidRPr="005C1C40" w:rsidRDefault="00A575C6" w:rsidP="00E61A51">
      <w:pPr>
        <w:jc w:val="center"/>
        <w:rPr>
          <w:rFonts w:ascii="Roboto" w:hAnsi="Roboto" w:cs="Arial"/>
          <w:noProof/>
          <w:sz w:val="22"/>
          <w:szCs w:val="22"/>
          <w:lang w:val="en-CA" w:eastAsia="en-CA"/>
        </w:rPr>
      </w:pPr>
      <w:r w:rsidRPr="005C1C40">
        <w:rPr>
          <w:rFonts w:ascii="Roboto" w:hAnsi="Roboto" w:cs="Arial"/>
          <w:noProof/>
          <w:sz w:val="22"/>
          <w:szCs w:val="22"/>
          <w:lang w:eastAsia="en-US"/>
        </w:rPr>
        <w:lastRenderedPageBreak/>
        <w:drawing>
          <wp:inline distT="0" distB="0" distL="0" distR="0" wp14:anchorId="1C938908" wp14:editId="62FCBA97">
            <wp:extent cx="5943600" cy="251968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519680"/>
                    </a:xfrm>
                    <a:prstGeom prst="rect">
                      <a:avLst/>
                    </a:prstGeom>
                    <a:noFill/>
                    <a:ln>
                      <a:noFill/>
                    </a:ln>
                  </pic:spPr>
                </pic:pic>
              </a:graphicData>
            </a:graphic>
          </wp:inline>
        </w:drawing>
      </w:r>
    </w:p>
    <w:p w14:paraId="5892F900" w14:textId="77777777" w:rsidR="00AB79A9" w:rsidRPr="005C1C40" w:rsidRDefault="00AB79A9" w:rsidP="00D5658F">
      <w:pPr>
        <w:ind w:left="720"/>
        <w:rPr>
          <w:rFonts w:ascii="Roboto" w:hAnsi="Roboto" w:cs="Arial"/>
          <w:noProof/>
          <w:sz w:val="22"/>
          <w:szCs w:val="22"/>
          <w:lang w:val="en-CA" w:eastAsia="en-CA"/>
        </w:rPr>
      </w:pPr>
    </w:p>
    <w:p w14:paraId="19675F67" w14:textId="77777777" w:rsidR="00E61A51" w:rsidRPr="005C1C40" w:rsidRDefault="00E61A51" w:rsidP="00D5658F">
      <w:pPr>
        <w:ind w:left="720"/>
        <w:rPr>
          <w:rFonts w:ascii="Roboto" w:hAnsi="Roboto" w:cs="Arial"/>
          <w:noProof/>
          <w:sz w:val="22"/>
          <w:szCs w:val="22"/>
          <w:lang w:val="en-CA" w:eastAsia="en-CA"/>
        </w:rPr>
      </w:pPr>
    </w:p>
    <w:p w14:paraId="2DC3A333" w14:textId="77777777" w:rsidR="00AB79A9" w:rsidRPr="005C1C40" w:rsidRDefault="00AB79A9" w:rsidP="00876A69">
      <w:pPr>
        <w:ind w:left="450"/>
        <w:rPr>
          <w:rFonts w:ascii="Roboto" w:hAnsi="Roboto" w:cs="Arial"/>
          <w:noProof/>
          <w:sz w:val="22"/>
          <w:szCs w:val="22"/>
          <w:lang w:val="en-CA" w:eastAsia="en-CA"/>
        </w:rPr>
      </w:pPr>
      <w:r w:rsidRPr="005C1C40">
        <w:rPr>
          <w:rFonts w:ascii="Roboto" w:hAnsi="Roboto" w:cs="Arial"/>
          <w:noProof/>
          <w:sz w:val="22"/>
          <w:szCs w:val="22"/>
          <w:lang w:val="en-CA" w:eastAsia="en-CA"/>
        </w:rPr>
        <w:t>Under Trust Center Settings &gt; ActiveX Settings &gt; Select “Enable all Data” and “Enable automativ update for all Workbook links”</w:t>
      </w:r>
    </w:p>
    <w:p w14:paraId="45589885" w14:textId="77777777" w:rsidR="00AB79A9" w:rsidRPr="005C1C40" w:rsidRDefault="00AB79A9" w:rsidP="00AB79A9">
      <w:pPr>
        <w:ind w:left="720"/>
        <w:rPr>
          <w:rFonts w:ascii="Roboto" w:hAnsi="Roboto" w:cs="Arial"/>
          <w:noProof/>
          <w:sz w:val="22"/>
          <w:szCs w:val="22"/>
          <w:lang w:val="en-CA" w:eastAsia="en-CA"/>
        </w:rPr>
      </w:pPr>
    </w:p>
    <w:p w14:paraId="72DFFA9C" w14:textId="77777777" w:rsidR="00AB79A9" w:rsidRPr="005C1C40" w:rsidRDefault="00A575C6" w:rsidP="00E61A51">
      <w:pPr>
        <w:jc w:val="center"/>
        <w:rPr>
          <w:rFonts w:ascii="Roboto" w:hAnsi="Roboto" w:cs="Arial"/>
          <w:noProof/>
          <w:sz w:val="22"/>
          <w:szCs w:val="22"/>
          <w:lang w:val="en-CA" w:eastAsia="en-CA"/>
        </w:rPr>
      </w:pPr>
      <w:r w:rsidRPr="005C1C40">
        <w:rPr>
          <w:rFonts w:ascii="Roboto" w:hAnsi="Roboto" w:cs="Arial"/>
          <w:noProof/>
          <w:sz w:val="22"/>
          <w:szCs w:val="22"/>
          <w:lang w:eastAsia="en-US"/>
        </w:rPr>
        <w:drawing>
          <wp:inline distT="0" distB="0" distL="0" distR="0" wp14:anchorId="148F2606" wp14:editId="52B26E9F">
            <wp:extent cx="5943600" cy="2339340"/>
            <wp:effectExtent l="0" t="0" r="0" b="381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339340"/>
                    </a:xfrm>
                    <a:prstGeom prst="rect">
                      <a:avLst/>
                    </a:prstGeom>
                    <a:noFill/>
                    <a:ln>
                      <a:noFill/>
                    </a:ln>
                  </pic:spPr>
                </pic:pic>
              </a:graphicData>
            </a:graphic>
          </wp:inline>
        </w:drawing>
      </w:r>
    </w:p>
    <w:p w14:paraId="159E19C7" w14:textId="77777777" w:rsidR="00AB79A9" w:rsidRPr="005C1C40" w:rsidRDefault="00AB79A9" w:rsidP="00AB79A9">
      <w:pPr>
        <w:ind w:left="720"/>
        <w:rPr>
          <w:rFonts w:ascii="Roboto" w:hAnsi="Roboto" w:cs="Arial"/>
          <w:noProof/>
          <w:sz w:val="22"/>
          <w:szCs w:val="22"/>
          <w:lang w:val="en-CA" w:eastAsia="en-CA"/>
        </w:rPr>
      </w:pPr>
    </w:p>
    <w:p w14:paraId="6D4F985E" w14:textId="77777777" w:rsidR="00E61A51" w:rsidRPr="005C1C40" w:rsidRDefault="00E61A51" w:rsidP="00AB79A9">
      <w:pPr>
        <w:ind w:left="720"/>
        <w:rPr>
          <w:rFonts w:ascii="Roboto" w:hAnsi="Roboto" w:cs="Arial"/>
          <w:noProof/>
          <w:sz w:val="22"/>
          <w:szCs w:val="22"/>
          <w:lang w:val="en-CA" w:eastAsia="en-CA"/>
        </w:rPr>
      </w:pPr>
    </w:p>
    <w:p w14:paraId="21954D61" w14:textId="77777777" w:rsidR="00AB79A9" w:rsidRPr="005C1C40" w:rsidRDefault="00AB79A9" w:rsidP="00876A69">
      <w:pPr>
        <w:ind w:left="450"/>
        <w:rPr>
          <w:rFonts w:ascii="Roboto" w:hAnsi="Roboto" w:cs="Arial"/>
          <w:noProof/>
          <w:sz w:val="22"/>
          <w:szCs w:val="22"/>
          <w:lang w:val="en-CA" w:eastAsia="en-CA"/>
        </w:rPr>
      </w:pPr>
      <w:r w:rsidRPr="005C1C40">
        <w:rPr>
          <w:rFonts w:ascii="Roboto" w:hAnsi="Roboto" w:cs="Arial"/>
          <w:noProof/>
          <w:sz w:val="22"/>
          <w:szCs w:val="22"/>
          <w:lang w:val="en-CA" w:eastAsia="en-CA"/>
        </w:rPr>
        <w:t>Under Trust Center Settings &gt; Macro Settings &gt;</w:t>
      </w:r>
      <w:r w:rsidR="00734E8A" w:rsidRPr="005C1C40">
        <w:rPr>
          <w:rFonts w:ascii="Roboto" w:hAnsi="Roboto" w:cs="Arial"/>
          <w:noProof/>
          <w:sz w:val="22"/>
          <w:szCs w:val="22"/>
          <w:lang w:val="en-CA" w:eastAsia="en-CA"/>
        </w:rPr>
        <w:t xml:space="preserve"> Select “Enable all Macros”</w:t>
      </w:r>
    </w:p>
    <w:p w14:paraId="77C64632" w14:textId="77777777" w:rsidR="00734E8A" w:rsidRPr="005C1C40" w:rsidRDefault="00734E8A" w:rsidP="00AB79A9">
      <w:pPr>
        <w:ind w:left="720"/>
        <w:rPr>
          <w:rFonts w:ascii="Roboto" w:hAnsi="Roboto" w:cs="Arial"/>
          <w:noProof/>
          <w:sz w:val="22"/>
          <w:szCs w:val="22"/>
          <w:lang w:val="en-CA" w:eastAsia="en-CA"/>
        </w:rPr>
      </w:pPr>
    </w:p>
    <w:p w14:paraId="71E8B30F" w14:textId="63D21593" w:rsidR="00E61A51" w:rsidRPr="009E185A" w:rsidRDefault="00A575C6" w:rsidP="009E185A">
      <w:pPr>
        <w:jc w:val="center"/>
        <w:rPr>
          <w:rFonts w:ascii="Roboto" w:hAnsi="Roboto" w:cs="Arial"/>
          <w:noProof/>
          <w:sz w:val="22"/>
          <w:szCs w:val="22"/>
          <w:lang w:val="en-CA" w:eastAsia="en-CA"/>
        </w:rPr>
      </w:pPr>
      <w:r w:rsidRPr="005C1C40">
        <w:rPr>
          <w:rFonts w:ascii="Roboto" w:hAnsi="Roboto" w:cs="Arial"/>
          <w:noProof/>
          <w:sz w:val="22"/>
          <w:szCs w:val="22"/>
          <w:lang w:eastAsia="en-US"/>
        </w:rPr>
        <w:drawing>
          <wp:inline distT="0" distB="0" distL="0" distR="0" wp14:anchorId="224ABDAE" wp14:editId="285B6F9D">
            <wp:extent cx="5943600" cy="2360295"/>
            <wp:effectExtent l="0" t="0" r="0" b="1905"/>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2360295"/>
                    </a:xfrm>
                    <a:prstGeom prst="rect">
                      <a:avLst/>
                    </a:prstGeom>
                    <a:noFill/>
                    <a:ln>
                      <a:noFill/>
                    </a:ln>
                  </pic:spPr>
                </pic:pic>
              </a:graphicData>
            </a:graphic>
          </wp:inline>
        </w:drawing>
      </w:r>
    </w:p>
    <w:p w14:paraId="78FCC7D5" w14:textId="1133C1A4" w:rsidR="00876A69" w:rsidRPr="009E185A" w:rsidRDefault="00876A69" w:rsidP="009E185A">
      <w:pPr>
        <w:pStyle w:val="NormalWeb"/>
        <w:ind w:left="425"/>
        <w:rPr>
          <w:rFonts w:ascii="Roboto" w:hAnsi="Roboto" w:cs="Arial"/>
          <w:b/>
          <w:bCs/>
          <w:color w:val="000000"/>
          <w:sz w:val="22"/>
          <w:szCs w:val="22"/>
        </w:rPr>
      </w:pPr>
      <w:r w:rsidRPr="009E185A">
        <w:rPr>
          <w:rFonts w:ascii="Roboto" w:hAnsi="Roboto" w:cs="Arial"/>
          <w:b/>
          <w:bCs/>
          <w:color w:val="000000"/>
          <w:sz w:val="22"/>
          <w:szCs w:val="22"/>
        </w:rPr>
        <w:lastRenderedPageBreak/>
        <w:t>Step 4</w:t>
      </w:r>
    </w:p>
    <w:p w14:paraId="148B2F51" w14:textId="77777777" w:rsidR="00D5658F" w:rsidRPr="005C1C40" w:rsidRDefault="00576035" w:rsidP="00D5658F">
      <w:pPr>
        <w:ind w:left="720"/>
        <w:rPr>
          <w:rFonts w:ascii="Roboto" w:hAnsi="Roboto" w:cs="Arial"/>
          <w:sz w:val="22"/>
          <w:szCs w:val="22"/>
        </w:rPr>
      </w:pPr>
      <w:r w:rsidRPr="005C1C40">
        <w:rPr>
          <w:rFonts w:ascii="Roboto" w:hAnsi="Roboto" w:cs="Arial"/>
          <w:sz w:val="22"/>
          <w:szCs w:val="22"/>
        </w:rPr>
        <w:t>U</w:t>
      </w:r>
      <w:r w:rsidR="00D5658F" w:rsidRPr="005C1C40">
        <w:rPr>
          <w:rFonts w:ascii="Roboto" w:hAnsi="Roboto" w:cs="Arial"/>
          <w:sz w:val="22"/>
          <w:szCs w:val="22"/>
        </w:rPr>
        <w:t xml:space="preserve">pdate </w:t>
      </w:r>
      <w:r w:rsidRPr="005C1C40">
        <w:rPr>
          <w:rFonts w:ascii="Roboto" w:hAnsi="Roboto" w:cs="Arial"/>
          <w:sz w:val="22"/>
          <w:szCs w:val="22"/>
        </w:rPr>
        <w:t>J</w:t>
      </w:r>
      <w:r w:rsidR="00734E8A" w:rsidRPr="005C1C40">
        <w:rPr>
          <w:rFonts w:ascii="Roboto" w:hAnsi="Roboto" w:cs="Arial"/>
          <w:sz w:val="22"/>
          <w:szCs w:val="22"/>
        </w:rPr>
        <w:t>ava and</w:t>
      </w:r>
      <w:r w:rsidR="00D5658F" w:rsidRPr="005C1C40">
        <w:rPr>
          <w:rFonts w:ascii="Roboto" w:hAnsi="Roboto" w:cs="Arial"/>
          <w:sz w:val="22"/>
          <w:szCs w:val="22"/>
        </w:rPr>
        <w:t xml:space="preserve"> clear </w:t>
      </w:r>
      <w:r w:rsidRPr="005C1C40">
        <w:rPr>
          <w:rFonts w:ascii="Roboto" w:hAnsi="Roboto" w:cs="Arial"/>
          <w:sz w:val="22"/>
          <w:szCs w:val="22"/>
        </w:rPr>
        <w:t xml:space="preserve">Java </w:t>
      </w:r>
      <w:r w:rsidR="00D5658F" w:rsidRPr="005C1C40">
        <w:rPr>
          <w:rFonts w:ascii="Roboto" w:hAnsi="Roboto" w:cs="Arial"/>
          <w:sz w:val="22"/>
          <w:szCs w:val="22"/>
        </w:rPr>
        <w:t>cache</w:t>
      </w:r>
      <w:r w:rsidR="00734E8A" w:rsidRPr="005C1C40">
        <w:rPr>
          <w:rFonts w:ascii="Roboto" w:hAnsi="Roboto" w:cs="Arial"/>
          <w:sz w:val="22"/>
          <w:szCs w:val="22"/>
        </w:rPr>
        <w:t xml:space="preserve">: </w:t>
      </w:r>
      <w:hyperlink r:id="rId15" w:history="1">
        <w:r w:rsidR="00734E8A" w:rsidRPr="005C1C40">
          <w:rPr>
            <w:rStyle w:val="Hyperlink"/>
            <w:rFonts w:ascii="Roboto" w:hAnsi="Roboto" w:cs="Arial"/>
            <w:sz w:val="22"/>
            <w:szCs w:val="22"/>
          </w:rPr>
          <w:t>https://www.java.com/en/download/help/plugin_cache.xml</w:t>
        </w:r>
      </w:hyperlink>
      <w:r w:rsidR="00734E8A" w:rsidRPr="005C1C40">
        <w:rPr>
          <w:rFonts w:ascii="Roboto" w:hAnsi="Roboto" w:cs="Arial"/>
          <w:sz w:val="22"/>
          <w:szCs w:val="22"/>
        </w:rPr>
        <w:t xml:space="preserve"> </w:t>
      </w:r>
    </w:p>
    <w:p w14:paraId="3AA2F07F" w14:textId="77777777" w:rsidR="00E61A51" w:rsidRPr="005C1C40" w:rsidRDefault="00E61A51" w:rsidP="00D5658F">
      <w:pPr>
        <w:ind w:left="720"/>
        <w:rPr>
          <w:rFonts w:ascii="Roboto" w:hAnsi="Roboto" w:cs="Arial"/>
          <w:sz w:val="22"/>
          <w:szCs w:val="22"/>
        </w:rPr>
      </w:pPr>
    </w:p>
    <w:p w14:paraId="17F10936" w14:textId="77777777" w:rsidR="00576035" w:rsidRPr="005C1C40" w:rsidRDefault="00576035" w:rsidP="00D5658F">
      <w:pPr>
        <w:ind w:left="720"/>
        <w:rPr>
          <w:rFonts w:ascii="Roboto" w:hAnsi="Roboto" w:cs="Arial"/>
          <w:sz w:val="22"/>
          <w:szCs w:val="22"/>
        </w:rPr>
      </w:pPr>
    </w:p>
    <w:p w14:paraId="01B8D6F6" w14:textId="09985BF7" w:rsidR="006E41DD" w:rsidRPr="009E185A" w:rsidRDefault="00876A69" w:rsidP="009E185A">
      <w:pPr>
        <w:pStyle w:val="NormalWeb"/>
        <w:ind w:left="425"/>
        <w:rPr>
          <w:rFonts w:ascii="Roboto" w:hAnsi="Roboto" w:cs="Arial"/>
          <w:b/>
          <w:bCs/>
          <w:color w:val="000000"/>
          <w:sz w:val="22"/>
          <w:szCs w:val="22"/>
        </w:rPr>
      </w:pPr>
      <w:r w:rsidRPr="009E185A">
        <w:rPr>
          <w:rFonts w:ascii="Roboto" w:hAnsi="Roboto" w:cs="Arial"/>
          <w:b/>
          <w:bCs/>
          <w:color w:val="000000"/>
          <w:sz w:val="22"/>
          <w:szCs w:val="22"/>
        </w:rPr>
        <w:t>Step 5</w:t>
      </w:r>
    </w:p>
    <w:p w14:paraId="2B1B3DC3" w14:textId="77777777" w:rsidR="007659AF" w:rsidRPr="005C1C40" w:rsidRDefault="00576035" w:rsidP="007659AF">
      <w:pPr>
        <w:ind w:left="720"/>
        <w:rPr>
          <w:rFonts w:ascii="Roboto" w:hAnsi="Roboto" w:cs="Arial"/>
          <w:sz w:val="22"/>
          <w:szCs w:val="22"/>
        </w:rPr>
      </w:pPr>
      <w:r w:rsidRPr="005C1C40">
        <w:rPr>
          <w:rFonts w:ascii="Roboto" w:hAnsi="Roboto" w:cs="Arial"/>
          <w:sz w:val="22"/>
          <w:szCs w:val="22"/>
        </w:rPr>
        <w:t xml:space="preserve">Update </w:t>
      </w:r>
      <w:r w:rsidR="00734E8A" w:rsidRPr="005C1C40">
        <w:rPr>
          <w:rFonts w:ascii="Roboto" w:hAnsi="Roboto" w:cs="Arial"/>
          <w:sz w:val="22"/>
          <w:szCs w:val="22"/>
        </w:rPr>
        <w:t xml:space="preserve">Windows </w:t>
      </w:r>
      <w:r w:rsidRPr="005C1C40">
        <w:rPr>
          <w:rFonts w:ascii="Roboto" w:hAnsi="Roboto" w:cs="Arial"/>
          <w:sz w:val="22"/>
          <w:szCs w:val="22"/>
        </w:rPr>
        <w:t xml:space="preserve">User </w:t>
      </w:r>
      <w:r w:rsidR="00734E8A" w:rsidRPr="005C1C40">
        <w:rPr>
          <w:rFonts w:ascii="Roboto" w:hAnsi="Roboto" w:cs="Arial"/>
          <w:sz w:val="22"/>
          <w:szCs w:val="22"/>
        </w:rPr>
        <w:t>C</w:t>
      </w:r>
      <w:r w:rsidRPr="005C1C40">
        <w:rPr>
          <w:rFonts w:ascii="Roboto" w:hAnsi="Roboto" w:cs="Arial"/>
          <w:sz w:val="22"/>
          <w:szCs w:val="22"/>
        </w:rPr>
        <w:t xml:space="preserve">ontrol </w:t>
      </w:r>
      <w:r w:rsidR="00734E8A" w:rsidRPr="005C1C40">
        <w:rPr>
          <w:rFonts w:ascii="Roboto" w:hAnsi="Roboto" w:cs="Arial"/>
          <w:sz w:val="22"/>
          <w:szCs w:val="22"/>
        </w:rPr>
        <w:t>S</w:t>
      </w:r>
      <w:r w:rsidRPr="005C1C40">
        <w:rPr>
          <w:rFonts w:ascii="Roboto" w:hAnsi="Roboto" w:cs="Arial"/>
          <w:sz w:val="22"/>
          <w:szCs w:val="22"/>
        </w:rPr>
        <w:t>ettings;</w:t>
      </w:r>
      <w:r w:rsidR="00D5658F" w:rsidRPr="005C1C40">
        <w:rPr>
          <w:rFonts w:ascii="Roboto" w:hAnsi="Roboto" w:cs="Arial"/>
          <w:sz w:val="22"/>
          <w:szCs w:val="22"/>
        </w:rPr>
        <w:t xml:space="preserve"> lowering controls to </w:t>
      </w:r>
      <w:r w:rsidRPr="005C1C40">
        <w:rPr>
          <w:rFonts w:ascii="Roboto" w:hAnsi="Roboto" w:cs="Arial"/>
          <w:sz w:val="22"/>
          <w:szCs w:val="22"/>
          <w:lang w:val="en-CA"/>
        </w:rPr>
        <w:t>“N</w:t>
      </w:r>
      <w:r w:rsidR="00D5658F" w:rsidRPr="005C1C40">
        <w:rPr>
          <w:rFonts w:ascii="Roboto" w:hAnsi="Roboto" w:cs="Arial"/>
          <w:sz w:val="22"/>
          <w:szCs w:val="22"/>
        </w:rPr>
        <w:t xml:space="preserve">ever </w:t>
      </w:r>
      <w:r w:rsidRPr="005C1C40">
        <w:rPr>
          <w:rFonts w:ascii="Roboto" w:hAnsi="Roboto" w:cs="Arial"/>
          <w:sz w:val="22"/>
          <w:szCs w:val="22"/>
        </w:rPr>
        <w:t>N</w:t>
      </w:r>
      <w:r w:rsidR="00D5658F" w:rsidRPr="005C1C40">
        <w:rPr>
          <w:rFonts w:ascii="Roboto" w:hAnsi="Roboto" w:cs="Arial"/>
          <w:sz w:val="22"/>
          <w:szCs w:val="22"/>
        </w:rPr>
        <w:t>otify</w:t>
      </w:r>
      <w:r w:rsidRPr="005C1C40">
        <w:rPr>
          <w:rFonts w:ascii="Roboto" w:hAnsi="Roboto" w:cs="Arial"/>
          <w:sz w:val="22"/>
          <w:szCs w:val="22"/>
        </w:rPr>
        <w:t>”</w:t>
      </w:r>
      <w:r w:rsidR="00D5658F" w:rsidRPr="005C1C40">
        <w:rPr>
          <w:rFonts w:ascii="Roboto" w:hAnsi="Roboto" w:cs="Arial"/>
          <w:sz w:val="22"/>
          <w:szCs w:val="22"/>
        </w:rPr>
        <w:t xml:space="preserve"> has solved problems in the past.</w:t>
      </w:r>
      <w:r w:rsidR="00734E8A" w:rsidRPr="005C1C40">
        <w:rPr>
          <w:rFonts w:ascii="Roboto" w:hAnsi="Roboto" w:cs="Arial"/>
          <w:sz w:val="22"/>
          <w:szCs w:val="22"/>
        </w:rPr>
        <w:t xml:space="preserve"> </w:t>
      </w:r>
      <w:hyperlink r:id="rId16" w:history="1">
        <w:r w:rsidR="00734E8A" w:rsidRPr="005C1C40">
          <w:rPr>
            <w:rStyle w:val="Hyperlink"/>
            <w:rFonts w:ascii="Roboto" w:hAnsi="Roboto" w:cs="Arial"/>
            <w:sz w:val="22"/>
            <w:szCs w:val="22"/>
          </w:rPr>
          <w:t>http://windows.microsoft.com/en-ca/windows7/how-do-i-change-the-behavior-of-user-account-control-by-using-the-slider</w:t>
        </w:r>
      </w:hyperlink>
      <w:r w:rsidR="00734E8A" w:rsidRPr="005C1C40">
        <w:rPr>
          <w:rFonts w:ascii="Roboto" w:hAnsi="Roboto" w:cs="Arial"/>
          <w:sz w:val="22"/>
          <w:szCs w:val="22"/>
        </w:rPr>
        <w:t xml:space="preserve"> </w:t>
      </w:r>
    </w:p>
    <w:p w14:paraId="4F1D23A1" w14:textId="77777777" w:rsidR="007659AF" w:rsidRPr="005C1C40" w:rsidRDefault="007659AF" w:rsidP="007659AF">
      <w:pPr>
        <w:ind w:left="720"/>
        <w:rPr>
          <w:rFonts w:ascii="Roboto" w:hAnsi="Roboto" w:cs="Arial"/>
          <w:sz w:val="22"/>
          <w:szCs w:val="22"/>
        </w:rPr>
      </w:pPr>
    </w:p>
    <w:p w14:paraId="32D18FE3" w14:textId="208BA34A" w:rsidR="006E41DD" w:rsidRPr="009E185A" w:rsidRDefault="006E41DD" w:rsidP="009E185A">
      <w:pPr>
        <w:pStyle w:val="NormalWeb"/>
        <w:ind w:left="425"/>
        <w:rPr>
          <w:rFonts w:ascii="Roboto" w:hAnsi="Roboto" w:cs="Arial"/>
          <w:b/>
          <w:bCs/>
          <w:color w:val="000000"/>
          <w:sz w:val="22"/>
          <w:szCs w:val="22"/>
        </w:rPr>
      </w:pPr>
      <w:bookmarkStart w:id="4" w:name="settingjavabit"/>
      <w:r w:rsidRPr="009E185A">
        <w:rPr>
          <w:rFonts w:ascii="Roboto" w:hAnsi="Roboto" w:cs="Arial"/>
          <w:b/>
          <w:bCs/>
          <w:color w:val="000000"/>
          <w:sz w:val="22"/>
          <w:szCs w:val="22"/>
        </w:rPr>
        <w:t xml:space="preserve">Step </w:t>
      </w:r>
      <w:r w:rsidR="009E185A" w:rsidRPr="009E185A">
        <w:rPr>
          <w:rFonts w:ascii="Roboto" w:hAnsi="Roboto" w:cs="Arial"/>
          <w:b/>
          <w:bCs/>
          <w:color w:val="000000"/>
          <w:sz w:val="22"/>
          <w:szCs w:val="22"/>
        </w:rPr>
        <w:t>6</w:t>
      </w:r>
      <w:r w:rsidR="000C5B43" w:rsidRPr="009E185A">
        <w:rPr>
          <w:rFonts w:ascii="Roboto" w:hAnsi="Roboto" w:cs="Arial"/>
          <w:b/>
          <w:bCs/>
          <w:color w:val="000000"/>
          <w:sz w:val="22"/>
          <w:szCs w:val="22"/>
        </w:rPr>
        <w:t xml:space="preserve"> (Not Applicable for Desktop version of </w:t>
      </w:r>
      <w:r w:rsidR="00F00654">
        <w:rPr>
          <w:rFonts w:ascii="Roboto" w:hAnsi="Roboto" w:cs="Arial"/>
          <w:b/>
          <w:bCs/>
          <w:color w:val="000000"/>
          <w:sz w:val="22"/>
          <w:szCs w:val="22"/>
        </w:rPr>
        <w:t>TMX PowerStream</w:t>
      </w:r>
      <w:r w:rsidR="000C5B43" w:rsidRPr="009E185A">
        <w:rPr>
          <w:rFonts w:ascii="Roboto" w:hAnsi="Roboto" w:cs="Arial"/>
          <w:b/>
          <w:bCs/>
          <w:color w:val="000000"/>
          <w:sz w:val="22"/>
          <w:szCs w:val="22"/>
        </w:rPr>
        <w:t>)</w:t>
      </w:r>
      <w:bookmarkEnd w:id="4"/>
    </w:p>
    <w:p w14:paraId="2C89C158" w14:textId="1CAFA71D" w:rsidR="00876A69" w:rsidRPr="005C1C40" w:rsidRDefault="00876A69" w:rsidP="00876A69">
      <w:pPr>
        <w:ind w:left="720"/>
        <w:rPr>
          <w:rFonts w:ascii="Roboto" w:hAnsi="Roboto" w:cs="Arial"/>
          <w:sz w:val="22"/>
          <w:szCs w:val="22"/>
        </w:rPr>
      </w:pPr>
      <w:r w:rsidRPr="005C1C40">
        <w:rPr>
          <w:rFonts w:ascii="Roboto" w:hAnsi="Roboto" w:cs="Arial"/>
          <w:sz w:val="22"/>
          <w:szCs w:val="22"/>
        </w:rPr>
        <w:t xml:space="preserve">Ensure that Java is running in the appropriate bit version to your version of </w:t>
      </w:r>
      <w:r w:rsidR="00F00654">
        <w:rPr>
          <w:rFonts w:ascii="Roboto" w:hAnsi="Roboto" w:cs="Arial"/>
          <w:sz w:val="22"/>
          <w:szCs w:val="22"/>
        </w:rPr>
        <w:t>TMX PowerStream</w:t>
      </w:r>
      <w:r w:rsidRPr="005C1C40">
        <w:rPr>
          <w:rFonts w:ascii="Roboto" w:hAnsi="Roboto" w:cs="Arial"/>
          <w:sz w:val="22"/>
          <w:szCs w:val="22"/>
        </w:rPr>
        <w:t xml:space="preserve"> and Microsoft Excel. It is possible to have the 32-bit and 64-bit versions of Java on your computer at the same time and your computer may choose to use the version 64-bit of Java even though you are running the 32-bit version of </w:t>
      </w:r>
      <w:r w:rsidR="00F00654">
        <w:rPr>
          <w:rFonts w:ascii="Roboto" w:hAnsi="Roboto" w:cs="Arial"/>
          <w:sz w:val="22"/>
          <w:szCs w:val="22"/>
        </w:rPr>
        <w:t>TMX PowerStream</w:t>
      </w:r>
      <w:r w:rsidRPr="005C1C40">
        <w:rPr>
          <w:rFonts w:ascii="Roboto" w:hAnsi="Roboto" w:cs="Arial"/>
          <w:sz w:val="22"/>
          <w:szCs w:val="22"/>
        </w:rPr>
        <w:t xml:space="preserve"> and Microsoft Excel. First confirm which versions of Java that you have </w:t>
      </w:r>
      <w:r w:rsidR="006E41DD" w:rsidRPr="005C1C40">
        <w:rPr>
          <w:rFonts w:ascii="Roboto" w:hAnsi="Roboto" w:cs="Arial"/>
          <w:sz w:val="22"/>
          <w:szCs w:val="22"/>
        </w:rPr>
        <w:t>by going into ‘Configure Java’ which you can type into your Windows search area, or finding in the ‘Java’ folder in your Start Menu.</w:t>
      </w:r>
    </w:p>
    <w:p w14:paraId="3BCB2A8E" w14:textId="77777777" w:rsidR="006E41DD" w:rsidRPr="005C1C40" w:rsidRDefault="006E41DD" w:rsidP="00876A69">
      <w:pPr>
        <w:ind w:left="720"/>
        <w:rPr>
          <w:rFonts w:ascii="Roboto" w:hAnsi="Roboto" w:cs="Arial"/>
          <w:sz w:val="22"/>
          <w:szCs w:val="22"/>
        </w:rPr>
      </w:pPr>
    </w:p>
    <w:p w14:paraId="7C2C5E67" w14:textId="77777777" w:rsidR="006E41DD" w:rsidRPr="005C1C40" w:rsidRDefault="00A575C6" w:rsidP="00876A69">
      <w:pPr>
        <w:ind w:left="720"/>
        <w:rPr>
          <w:rFonts w:ascii="Roboto" w:hAnsi="Roboto" w:cs="Arial"/>
          <w:sz w:val="22"/>
          <w:szCs w:val="22"/>
        </w:rPr>
      </w:pPr>
      <w:r w:rsidRPr="005C1C40">
        <w:rPr>
          <w:rFonts w:ascii="Roboto" w:hAnsi="Roboto" w:cs="Arial"/>
          <w:noProof/>
          <w:sz w:val="22"/>
          <w:szCs w:val="22"/>
          <w:lang w:eastAsia="en-US"/>
        </w:rPr>
        <w:drawing>
          <wp:inline distT="0" distB="0" distL="0" distR="0" wp14:anchorId="56D5A4BD" wp14:editId="5D1DC42B">
            <wp:extent cx="4986655" cy="3498215"/>
            <wp:effectExtent l="0" t="0" r="4445" b="6985"/>
            <wp:docPr id="9" name="Picture 9" descr="java control panel turning off 64 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java control panel turning off 64 bit"/>
                    <pic:cNvPicPr>
                      <a:picLocks noChangeAspect="1" noChangeArrowheads="1"/>
                    </pic:cNvPicPr>
                  </pic:nvPicPr>
                  <pic:blipFill>
                    <a:blip r:embed="rId17">
                      <a:extLst>
                        <a:ext uri="{28A0092B-C50C-407E-A947-70E740481C1C}">
                          <a14:useLocalDpi xmlns:a14="http://schemas.microsoft.com/office/drawing/2010/main" val="0"/>
                        </a:ext>
                      </a:extLst>
                    </a:blip>
                    <a:srcRect r="432" b="33401"/>
                    <a:stretch>
                      <a:fillRect/>
                    </a:stretch>
                  </pic:blipFill>
                  <pic:spPr bwMode="auto">
                    <a:xfrm>
                      <a:off x="0" y="0"/>
                      <a:ext cx="4986655" cy="3498215"/>
                    </a:xfrm>
                    <a:prstGeom prst="rect">
                      <a:avLst/>
                    </a:prstGeom>
                    <a:noFill/>
                    <a:ln>
                      <a:noFill/>
                    </a:ln>
                  </pic:spPr>
                </pic:pic>
              </a:graphicData>
            </a:graphic>
          </wp:inline>
        </w:drawing>
      </w:r>
    </w:p>
    <w:p w14:paraId="4D2E86EF" w14:textId="77777777" w:rsidR="006E41DD" w:rsidRPr="005C1C40" w:rsidRDefault="006E41DD" w:rsidP="00876A69">
      <w:pPr>
        <w:ind w:left="720"/>
        <w:rPr>
          <w:rFonts w:ascii="Roboto" w:hAnsi="Roboto" w:cs="Arial"/>
          <w:sz w:val="22"/>
          <w:szCs w:val="22"/>
        </w:rPr>
      </w:pPr>
    </w:p>
    <w:p w14:paraId="0CFB5FDC" w14:textId="77777777" w:rsidR="006E41DD" w:rsidRPr="005C1C40" w:rsidRDefault="006E41DD" w:rsidP="00876A69">
      <w:pPr>
        <w:ind w:left="720"/>
        <w:rPr>
          <w:rFonts w:ascii="Roboto" w:hAnsi="Roboto" w:cs="Arial"/>
          <w:sz w:val="22"/>
          <w:szCs w:val="22"/>
        </w:rPr>
      </w:pPr>
      <w:r w:rsidRPr="005C1C40">
        <w:rPr>
          <w:rFonts w:ascii="Roboto" w:hAnsi="Roboto" w:cs="Arial"/>
          <w:sz w:val="22"/>
          <w:szCs w:val="22"/>
        </w:rPr>
        <w:t>First, click on the ‘Java’ tab up at the top and then on the ‘View’ button to the right as shown in the picture above. You can tell the bit version of Java that you have by looking in the very far right column under Architecture, the ‘x86_64’ is the 64-bit version while the ‘x86’ version is the 32-bit version.</w:t>
      </w:r>
    </w:p>
    <w:p w14:paraId="22993704" w14:textId="77777777" w:rsidR="006E41DD" w:rsidRPr="005C1C40" w:rsidRDefault="006E41DD" w:rsidP="00876A69">
      <w:pPr>
        <w:ind w:left="720"/>
        <w:rPr>
          <w:rFonts w:ascii="Roboto" w:hAnsi="Roboto" w:cs="Arial"/>
          <w:sz w:val="22"/>
          <w:szCs w:val="22"/>
        </w:rPr>
      </w:pPr>
    </w:p>
    <w:p w14:paraId="6AE061DA" w14:textId="77498251" w:rsidR="000C5B43" w:rsidRPr="005C1C40" w:rsidRDefault="000C5B43" w:rsidP="00876A69">
      <w:pPr>
        <w:ind w:left="720"/>
        <w:rPr>
          <w:rFonts w:ascii="Roboto" w:hAnsi="Roboto" w:cs="Arial"/>
          <w:sz w:val="22"/>
          <w:szCs w:val="22"/>
        </w:rPr>
      </w:pPr>
      <w:r w:rsidRPr="005C1C40">
        <w:rPr>
          <w:rFonts w:ascii="Roboto" w:hAnsi="Roboto" w:cs="Arial"/>
          <w:sz w:val="22"/>
          <w:szCs w:val="22"/>
        </w:rPr>
        <w:t xml:space="preserve">If you are missing the bit version of Java then you can download it from this website: </w:t>
      </w:r>
      <w:hyperlink r:id="rId18" w:history="1">
        <w:r w:rsidRPr="005C1C40">
          <w:rPr>
            <w:rStyle w:val="Hyperlink"/>
            <w:rFonts w:ascii="Roboto" w:hAnsi="Roboto" w:cs="Arial"/>
            <w:sz w:val="22"/>
            <w:szCs w:val="22"/>
          </w:rPr>
          <w:t>https://www.java.com/en/download/manual.jsp</w:t>
        </w:r>
      </w:hyperlink>
    </w:p>
    <w:p w14:paraId="3D16DA63" w14:textId="77777777" w:rsidR="000C5B43" w:rsidRPr="005C1C40" w:rsidRDefault="000C5B43" w:rsidP="00876A69">
      <w:pPr>
        <w:ind w:left="720"/>
        <w:rPr>
          <w:rFonts w:ascii="Roboto" w:hAnsi="Roboto" w:cs="Arial"/>
          <w:sz w:val="22"/>
          <w:szCs w:val="22"/>
        </w:rPr>
      </w:pPr>
    </w:p>
    <w:p w14:paraId="30C4DAE9" w14:textId="77777777" w:rsidR="000C5B43" w:rsidRPr="005C1C40" w:rsidRDefault="00A575C6" w:rsidP="00876A69">
      <w:pPr>
        <w:ind w:left="720"/>
        <w:rPr>
          <w:rFonts w:ascii="Roboto" w:hAnsi="Roboto" w:cs="Arial"/>
          <w:sz w:val="22"/>
          <w:szCs w:val="22"/>
        </w:rPr>
      </w:pPr>
      <w:r w:rsidRPr="005C1C40">
        <w:rPr>
          <w:rFonts w:ascii="Roboto" w:hAnsi="Roboto" w:cs="Arial"/>
          <w:noProof/>
          <w:sz w:val="22"/>
          <w:szCs w:val="22"/>
          <w:lang w:eastAsia="en-US"/>
        </w:rPr>
        <w:lastRenderedPageBreak/>
        <w:drawing>
          <wp:inline distT="0" distB="0" distL="0" distR="0" wp14:anchorId="59FB99D5" wp14:editId="24497605">
            <wp:extent cx="5858510" cy="3753485"/>
            <wp:effectExtent l="0" t="0" r="8890" b="0"/>
            <wp:docPr id="10" name="Picture 10" descr="picking correct java version for 32 bit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icking correct java version for 32 bit offi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58510" cy="3753485"/>
                    </a:xfrm>
                    <a:prstGeom prst="rect">
                      <a:avLst/>
                    </a:prstGeom>
                    <a:noFill/>
                    <a:ln>
                      <a:noFill/>
                    </a:ln>
                  </pic:spPr>
                </pic:pic>
              </a:graphicData>
            </a:graphic>
          </wp:inline>
        </w:drawing>
      </w:r>
    </w:p>
    <w:p w14:paraId="0B0EF969" w14:textId="2D5699DA" w:rsidR="00D26654" w:rsidRPr="005C1C40" w:rsidRDefault="00D26654" w:rsidP="00D26654">
      <w:pPr>
        <w:ind w:left="720"/>
        <w:rPr>
          <w:rFonts w:ascii="Roboto" w:hAnsi="Roboto" w:cs="Arial"/>
          <w:sz w:val="22"/>
          <w:szCs w:val="22"/>
        </w:rPr>
      </w:pPr>
      <w:r w:rsidRPr="005C1C40">
        <w:rPr>
          <w:rFonts w:ascii="Roboto" w:hAnsi="Roboto" w:cs="Arial"/>
          <w:sz w:val="22"/>
          <w:szCs w:val="22"/>
        </w:rPr>
        <w:t>Highlighted in the picture above is the 32-bit Java version, so select that one if it is the one you are missing or select the one below</w:t>
      </w:r>
      <w:r w:rsidR="00DB5323">
        <w:rPr>
          <w:rFonts w:ascii="Roboto" w:hAnsi="Roboto" w:cs="Arial"/>
          <w:sz w:val="22"/>
          <w:szCs w:val="22"/>
        </w:rPr>
        <w:t>, which</w:t>
      </w:r>
      <w:r w:rsidRPr="005C1C40">
        <w:rPr>
          <w:rFonts w:ascii="Roboto" w:hAnsi="Roboto" w:cs="Arial"/>
          <w:sz w:val="22"/>
          <w:szCs w:val="22"/>
        </w:rPr>
        <w:t xml:space="preserve"> is for the 64-bit Java version. Then after you download and install it, you can bring up the Configure Java program again and this time select the correct bit version of Java you want to have running.</w:t>
      </w:r>
    </w:p>
    <w:p w14:paraId="5882DFAD" w14:textId="77777777" w:rsidR="00D26654" w:rsidRPr="005C1C40" w:rsidRDefault="00D26654" w:rsidP="00876A69">
      <w:pPr>
        <w:ind w:left="720"/>
        <w:rPr>
          <w:rFonts w:ascii="Roboto" w:hAnsi="Roboto" w:cs="Arial"/>
          <w:sz w:val="22"/>
          <w:szCs w:val="22"/>
        </w:rPr>
      </w:pPr>
    </w:p>
    <w:p w14:paraId="2FCBC1F8" w14:textId="77777777" w:rsidR="007659AF" w:rsidRPr="005C1C40" w:rsidRDefault="007659AF" w:rsidP="007659AF">
      <w:pPr>
        <w:ind w:left="720"/>
        <w:rPr>
          <w:rFonts w:ascii="Roboto" w:hAnsi="Roboto" w:cs="Arial"/>
          <w:b/>
          <w:sz w:val="28"/>
          <w:szCs w:val="28"/>
        </w:rPr>
      </w:pPr>
    </w:p>
    <w:p w14:paraId="43A69D67" w14:textId="77777777" w:rsidR="009E185A" w:rsidRDefault="009E185A">
      <w:pPr>
        <w:suppressAutoHyphens w:val="0"/>
        <w:rPr>
          <w:rFonts w:ascii="Roboto" w:hAnsi="Roboto" w:cs="Arial"/>
          <w:b/>
          <w:sz w:val="28"/>
          <w:szCs w:val="28"/>
        </w:rPr>
      </w:pPr>
      <w:bookmarkStart w:id="5" w:name="F"/>
      <w:r>
        <w:rPr>
          <w:rFonts w:ascii="Roboto" w:hAnsi="Roboto" w:cs="Arial"/>
          <w:b/>
          <w:sz w:val="28"/>
          <w:szCs w:val="28"/>
        </w:rPr>
        <w:br w:type="page"/>
      </w:r>
    </w:p>
    <w:p w14:paraId="36DD23EE" w14:textId="1AFEFFC3" w:rsidR="007659AF" w:rsidRPr="005C1C40" w:rsidRDefault="007659AF" w:rsidP="007659AF">
      <w:pPr>
        <w:ind w:left="720"/>
        <w:rPr>
          <w:rFonts w:ascii="Roboto" w:hAnsi="Roboto" w:cs="Arial"/>
          <w:sz w:val="22"/>
          <w:szCs w:val="22"/>
        </w:rPr>
      </w:pPr>
      <w:r w:rsidRPr="005C1C40">
        <w:rPr>
          <w:rFonts w:ascii="Roboto" w:hAnsi="Roboto" w:cs="Arial"/>
          <w:b/>
          <w:sz w:val="28"/>
          <w:szCs w:val="28"/>
        </w:rPr>
        <w:lastRenderedPageBreak/>
        <w:t>Frequently-Asked Questions (FAQ)</w:t>
      </w:r>
      <w:bookmarkEnd w:id="5"/>
      <w:r w:rsidRPr="005C1C40">
        <w:rPr>
          <w:rFonts w:ascii="Roboto" w:hAnsi="Roboto" w:cs="Arial"/>
          <w:b/>
          <w:sz w:val="28"/>
          <w:szCs w:val="28"/>
        </w:rPr>
        <w:br/>
      </w:r>
    </w:p>
    <w:p w14:paraId="5CB83D52" w14:textId="77777777" w:rsidR="007659AF" w:rsidRPr="005C1C40" w:rsidRDefault="007659AF" w:rsidP="007659AF">
      <w:pPr>
        <w:numPr>
          <w:ilvl w:val="0"/>
          <w:numId w:val="3"/>
        </w:numPr>
        <w:tabs>
          <w:tab w:val="left" w:pos="360"/>
        </w:tabs>
        <w:ind w:left="709"/>
        <w:rPr>
          <w:rFonts w:ascii="Roboto" w:hAnsi="Roboto" w:cs="Arial"/>
          <w:b/>
          <w:i/>
          <w:sz w:val="22"/>
          <w:szCs w:val="22"/>
        </w:rPr>
      </w:pPr>
      <w:r w:rsidRPr="005C1C40">
        <w:rPr>
          <w:rFonts w:ascii="Roboto" w:hAnsi="Roboto" w:cs="Arial"/>
          <w:b/>
          <w:i/>
          <w:sz w:val="22"/>
          <w:szCs w:val="22"/>
        </w:rPr>
        <w:t xml:space="preserve">What do I need to install to use RTD? </w:t>
      </w:r>
    </w:p>
    <w:p w14:paraId="23156728" w14:textId="77777777" w:rsidR="007659AF" w:rsidRPr="005C1C40" w:rsidRDefault="007659AF" w:rsidP="007659AF">
      <w:pPr>
        <w:tabs>
          <w:tab w:val="left" w:pos="360"/>
        </w:tabs>
        <w:ind w:left="709"/>
        <w:rPr>
          <w:rFonts w:ascii="Roboto" w:hAnsi="Roboto" w:cs="Arial"/>
          <w:i/>
          <w:sz w:val="22"/>
          <w:szCs w:val="22"/>
        </w:rPr>
      </w:pPr>
    </w:p>
    <w:p w14:paraId="07232062" w14:textId="3BF04E6C" w:rsidR="007659AF" w:rsidRPr="005C1C40" w:rsidRDefault="007659AF" w:rsidP="007659AF">
      <w:pPr>
        <w:tabs>
          <w:tab w:val="left" w:pos="360"/>
        </w:tabs>
        <w:ind w:left="709"/>
        <w:rPr>
          <w:rFonts w:ascii="Roboto" w:hAnsi="Roboto" w:cs="Arial"/>
          <w:sz w:val="22"/>
          <w:szCs w:val="22"/>
        </w:rPr>
      </w:pPr>
      <w:r w:rsidRPr="005C1C40">
        <w:rPr>
          <w:rFonts w:ascii="Roboto" w:hAnsi="Roboto" w:cs="Arial"/>
          <w:sz w:val="22"/>
          <w:szCs w:val="22"/>
        </w:rPr>
        <w:t xml:space="preserve">You do not need to install any additional software. All you have to do is log on to </w:t>
      </w:r>
      <w:r w:rsidR="00F00654">
        <w:rPr>
          <w:rFonts w:ascii="Roboto" w:hAnsi="Roboto" w:cs="Arial"/>
          <w:sz w:val="22"/>
          <w:szCs w:val="22"/>
        </w:rPr>
        <w:t>TMX PowerStream</w:t>
      </w:r>
      <w:r w:rsidRPr="005C1C40">
        <w:rPr>
          <w:rFonts w:ascii="Roboto" w:hAnsi="Roboto" w:cs="Arial"/>
          <w:sz w:val="22"/>
          <w:szCs w:val="22"/>
        </w:rPr>
        <w:t xml:space="preserve">. </w:t>
      </w:r>
      <w:r w:rsidR="00F00654">
        <w:rPr>
          <w:rFonts w:ascii="Roboto" w:hAnsi="Roboto" w:cs="Arial"/>
          <w:sz w:val="22"/>
          <w:szCs w:val="22"/>
        </w:rPr>
        <w:t>TMX PowerStream</w:t>
      </w:r>
      <w:r w:rsidRPr="005C1C40">
        <w:rPr>
          <w:rFonts w:ascii="Roboto" w:hAnsi="Roboto" w:cs="Arial"/>
          <w:sz w:val="22"/>
          <w:szCs w:val="22"/>
        </w:rPr>
        <w:t xml:space="preserve"> does all the setup and configuration for you in the background.</w:t>
      </w:r>
    </w:p>
    <w:p w14:paraId="699E0194" w14:textId="7DB84D3A" w:rsidR="007659AF" w:rsidRPr="005C1C40" w:rsidRDefault="007659AF" w:rsidP="007659AF">
      <w:pPr>
        <w:tabs>
          <w:tab w:val="left" w:pos="360"/>
        </w:tabs>
        <w:ind w:left="709"/>
        <w:rPr>
          <w:rFonts w:ascii="Roboto" w:hAnsi="Roboto" w:cs="Arial"/>
          <w:sz w:val="22"/>
          <w:szCs w:val="22"/>
        </w:rPr>
      </w:pPr>
    </w:p>
    <w:p w14:paraId="6DAF6A86" w14:textId="77777777" w:rsidR="007659AF" w:rsidRPr="005C1C40" w:rsidRDefault="007659AF" w:rsidP="007659AF">
      <w:pPr>
        <w:tabs>
          <w:tab w:val="left" w:pos="360"/>
        </w:tabs>
        <w:ind w:left="709"/>
        <w:rPr>
          <w:rFonts w:ascii="Roboto" w:hAnsi="Roboto" w:cs="Arial"/>
          <w:sz w:val="22"/>
          <w:szCs w:val="22"/>
        </w:rPr>
      </w:pPr>
    </w:p>
    <w:p w14:paraId="7D9675C3" w14:textId="77777777" w:rsidR="007659AF" w:rsidRPr="005C1C40" w:rsidRDefault="007659AF" w:rsidP="007659AF">
      <w:pPr>
        <w:numPr>
          <w:ilvl w:val="0"/>
          <w:numId w:val="3"/>
        </w:numPr>
        <w:tabs>
          <w:tab w:val="left" w:pos="360"/>
        </w:tabs>
        <w:ind w:left="709"/>
        <w:rPr>
          <w:rFonts w:ascii="Roboto" w:hAnsi="Roboto" w:cs="Arial"/>
          <w:b/>
          <w:i/>
          <w:sz w:val="22"/>
          <w:szCs w:val="22"/>
        </w:rPr>
      </w:pPr>
      <w:r w:rsidRPr="005C1C40">
        <w:rPr>
          <w:rFonts w:ascii="Roboto" w:hAnsi="Roboto" w:cs="Arial"/>
          <w:b/>
          <w:i/>
          <w:sz w:val="22"/>
          <w:szCs w:val="22"/>
        </w:rPr>
        <w:t>The quotes appearing on the Excel spreadsheets seem to update only every two seconds – how can I get the spreadsheet to update faster?</w:t>
      </w:r>
    </w:p>
    <w:p w14:paraId="1030A703" w14:textId="77777777" w:rsidR="007659AF" w:rsidRPr="005C1C40" w:rsidRDefault="007659AF" w:rsidP="007659AF">
      <w:pPr>
        <w:tabs>
          <w:tab w:val="left" w:pos="360"/>
        </w:tabs>
        <w:ind w:left="709"/>
        <w:rPr>
          <w:rFonts w:ascii="Roboto" w:hAnsi="Roboto" w:cs="Arial"/>
          <w:sz w:val="22"/>
          <w:szCs w:val="22"/>
        </w:rPr>
      </w:pPr>
    </w:p>
    <w:p w14:paraId="3583EA98" w14:textId="77777777" w:rsidR="007659AF" w:rsidRPr="005C1C40" w:rsidRDefault="007659AF" w:rsidP="007659AF">
      <w:pPr>
        <w:tabs>
          <w:tab w:val="left" w:pos="360"/>
        </w:tabs>
        <w:ind w:left="709"/>
        <w:rPr>
          <w:rFonts w:ascii="Roboto" w:hAnsi="Roboto" w:cs="Arial"/>
          <w:sz w:val="22"/>
          <w:szCs w:val="22"/>
        </w:rPr>
      </w:pPr>
      <w:r w:rsidRPr="005C1C40">
        <w:rPr>
          <w:rFonts w:ascii="Roboto" w:hAnsi="Roboto" w:cs="Arial"/>
          <w:sz w:val="22"/>
          <w:szCs w:val="22"/>
        </w:rPr>
        <w:t xml:space="preserve">Excel RTD is set to update every 2 seconds by default. This is called the Throttle Interval. You can change the default Throttle Interval in Excel by going to </w:t>
      </w:r>
      <w:r w:rsidRPr="005C1C40">
        <w:rPr>
          <w:rFonts w:ascii="Roboto" w:hAnsi="Roboto" w:cs="Arial"/>
          <w:i/>
          <w:sz w:val="22"/>
          <w:szCs w:val="22"/>
        </w:rPr>
        <w:t xml:space="preserve">Tools </w:t>
      </w:r>
      <w:r w:rsidRPr="005C1C40">
        <w:rPr>
          <w:rFonts w:ascii="Roboto" w:hAnsi="Roboto" w:cs="Arial"/>
          <w:i/>
          <w:sz w:val="22"/>
          <w:szCs w:val="22"/>
        </w:rPr>
        <w:t xml:space="preserve"> Macro </w:t>
      </w:r>
      <w:r w:rsidRPr="005C1C40">
        <w:rPr>
          <w:rFonts w:ascii="Roboto" w:hAnsi="Roboto" w:cs="Arial"/>
          <w:i/>
          <w:sz w:val="22"/>
          <w:szCs w:val="22"/>
        </w:rPr>
        <w:t> Visual Basic Editor</w:t>
      </w:r>
      <w:r w:rsidRPr="005C1C40">
        <w:rPr>
          <w:rFonts w:ascii="Roboto" w:hAnsi="Roboto" w:cs="Arial"/>
          <w:sz w:val="22"/>
          <w:szCs w:val="22"/>
        </w:rPr>
        <w:t xml:space="preserve">. From the </w:t>
      </w:r>
      <w:r w:rsidRPr="005C1C40">
        <w:rPr>
          <w:rFonts w:ascii="Roboto" w:hAnsi="Roboto" w:cs="Arial"/>
          <w:i/>
          <w:sz w:val="22"/>
          <w:szCs w:val="22"/>
        </w:rPr>
        <w:t>Visual Basic Editor</w:t>
      </w:r>
      <w:r w:rsidRPr="005C1C40">
        <w:rPr>
          <w:rFonts w:ascii="Roboto" w:hAnsi="Roboto" w:cs="Arial"/>
          <w:sz w:val="22"/>
          <w:szCs w:val="22"/>
        </w:rPr>
        <w:t xml:space="preserve">, go to </w:t>
      </w:r>
      <w:r w:rsidRPr="005C1C40">
        <w:rPr>
          <w:rFonts w:ascii="Roboto" w:hAnsi="Roboto" w:cs="Arial"/>
          <w:i/>
          <w:sz w:val="22"/>
          <w:szCs w:val="22"/>
        </w:rPr>
        <w:t xml:space="preserve">View </w:t>
      </w:r>
      <w:r w:rsidRPr="005C1C40">
        <w:rPr>
          <w:rFonts w:ascii="Roboto" w:hAnsi="Roboto" w:cs="Arial"/>
          <w:i/>
          <w:sz w:val="22"/>
          <w:szCs w:val="22"/>
        </w:rPr>
        <w:t> Immediate Window</w:t>
      </w:r>
      <w:r w:rsidRPr="005C1C40">
        <w:rPr>
          <w:rFonts w:ascii="Roboto" w:hAnsi="Roboto" w:cs="Arial"/>
          <w:sz w:val="22"/>
          <w:szCs w:val="22"/>
        </w:rPr>
        <w:t xml:space="preserve">. On the </w:t>
      </w:r>
      <w:r w:rsidRPr="005C1C40">
        <w:rPr>
          <w:rFonts w:ascii="Roboto" w:hAnsi="Roboto" w:cs="Arial"/>
          <w:i/>
          <w:sz w:val="22"/>
          <w:szCs w:val="22"/>
        </w:rPr>
        <w:t>Immediate Window</w:t>
      </w:r>
      <w:r w:rsidRPr="005C1C40">
        <w:rPr>
          <w:rFonts w:ascii="Roboto" w:hAnsi="Roboto" w:cs="Arial"/>
          <w:sz w:val="22"/>
          <w:szCs w:val="22"/>
        </w:rPr>
        <w:t>, type in</w:t>
      </w:r>
    </w:p>
    <w:p w14:paraId="20CB8E28" w14:textId="77777777" w:rsidR="007659AF" w:rsidRPr="005C1C40" w:rsidRDefault="007659AF" w:rsidP="007659AF">
      <w:pPr>
        <w:tabs>
          <w:tab w:val="left" w:pos="360"/>
        </w:tabs>
        <w:ind w:left="709"/>
        <w:rPr>
          <w:rFonts w:ascii="Roboto" w:hAnsi="Roboto" w:cs="Arial"/>
          <w:sz w:val="22"/>
          <w:szCs w:val="22"/>
        </w:rPr>
      </w:pPr>
    </w:p>
    <w:p w14:paraId="3C194C34" w14:textId="77777777" w:rsidR="007659AF" w:rsidRPr="005C1C40" w:rsidRDefault="007659AF" w:rsidP="007659AF">
      <w:pPr>
        <w:tabs>
          <w:tab w:val="left" w:pos="360"/>
        </w:tabs>
        <w:ind w:left="709"/>
        <w:rPr>
          <w:rFonts w:ascii="Roboto" w:hAnsi="Roboto" w:cs="Arial"/>
          <w:sz w:val="22"/>
          <w:szCs w:val="22"/>
        </w:rPr>
      </w:pPr>
      <w:r w:rsidRPr="005C1C40">
        <w:rPr>
          <w:rFonts w:ascii="Roboto" w:hAnsi="Roboto" w:cs="Arial"/>
          <w:sz w:val="22"/>
          <w:szCs w:val="22"/>
        </w:rPr>
        <w:tab/>
      </w:r>
      <w:proofErr w:type="spellStart"/>
      <w:r w:rsidRPr="005C1C40">
        <w:rPr>
          <w:rFonts w:ascii="Roboto" w:hAnsi="Roboto" w:cs="Arial"/>
          <w:sz w:val="22"/>
          <w:szCs w:val="22"/>
        </w:rPr>
        <w:t>Application.RTD.ThrottleInterval</w:t>
      </w:r>
      <w:proofErr w:type="spellEnd"/>
      <w:r w:rsidRPr="005C1C40">
        <w:rPr>
          <w:rFonts w:ascii="Roboto" w:hAnsi="Roboto" w:cs="Arial"/>
          <w:sz w:val="22"/>
          <w:szCs w:val="22"/>
        </w:rPr>
        <w:t>=0</w:t>
      </w:r>
    </w:p>
    <w:p w14:paraId="318D3F28" w14:textId="77777777" w:rsidR="007659AF" w:rsidRPr="005C1C40" w:rsidRDefault="007659AF" w:rsidP="007659AF">
      <w:pPr>
        <w:tabs>
          <w:tab w:val="left" w:pos="360"/>
        </w:tabs>
        <w:ind w:left="709"/>
        <w:rPr>
          <w:rFonts w:ascii="Roboto" w:hAnsi="Roboto" w:cs="Arial"/>
          <w:sz w:val="22"/>
          <w:szCs w:val="22"/>
        </w:rPr>
      </w:pPr>
    </w:p>
    <w:p w14:paraId="12BCBA53" w14:textId="77777777" w:rsidR="007659AF" w:rsidRPr="005C1C40" w:rsidRDefault="007659AF" w:rsidP="007659AF">
      <w:pPr>
        <w:tabs>
          <w:tab w:val="left" w:pos="360"/>
        </w:tabs>
        <w:ind w:left="709"/>
        <w:rPr>
          <w:rFonts w:ascii="Roboto" w:hAnsi="Roboto" w:cs="Arial"/>
          <w:sz w:val="22"/>
          <w:szCs w:val="22"/>
        </w:rPr>
      </w:pPr>
      <w:r w:rsidRPr="005C1C40">
        <w:rPr>
          <w:rFonts w:ascii="Roboto" w:hAnsi="Roboto" w:cs="Arial"/>
          <w:sz w:val="22"/>
          <w:szCs w:val="22"/>
        </w:rPr>
        <w:t xml:space="preserve">and press Enter. Setting the Throttle Interval to 0 means that the spreadsheet is refreshed as soon as there are updates. </w:t>
      </w:r>
    </w:p>
    <w:p w14:paraId="6D44BEFE" w14:textId="77777777" w:rsidR="007659AF" w:rsidRPr="005C1C40" w:rsidRDefault="007659AF" w:rsidP="007659AF">
      <w:pPr>
        <w:tabs>
          <w:tab w:val="left" w:pos="360"/>
        </w:tabs>
        <w:ind w:left="709"/>
        <w:rPr>
          <w:rFonts w:ascii="Roboto" w:hAnsi="Roboto" w:cs="Arial"/>
          <w:sz w:val="22"/>
          <w:szCs w:val="22"/>
        </w:rPr>
      </w:pPr>
    </w:p>
    <w:p w14:paraId="01600300" w14:textId="4665A1ED" w:rsidR="007659AF" w:rsidRPr="005C1C40" w:rsidRDefault="007659AF" w:rsidP="007659AF">
      <w:pPr>
        <w:tabs>
          <w:tab w:val="left" w:pos="360"/>
        </w:tabs>
        <w:ind w:left="709"/>
        <w:rPr>
          <w:rFonts w:ascii="Roboto" w:hAnsi="Roboto" w:cs="Arial"/>
          <w:sz w:val="22"/>
          <w:szCs w:val="22"/>
        </w:rPr>
      </w:pPr>
      <w:r w:rsidRPr="005C1C40">
        <w:rPr>
          <w:rFonts w:ascii="Roboto" w:hAnsi="Roboto" w:cs="Arial"/>
          <w:sz w:val="22"/>
          <w:szCs w:val="22"/>
        </w:rPr>
        <w:t xml:space="preserve">Click </w:t>
      </w:r>
      <w:hyperlink r:id="rId20" w:history="1">
        <w:r w:rsidRPr="00DE6EC4">
          <w:rPr>
            <w:rStyle w:val="Hyperlink"/>
            <w:rFonts w:ascii="Roboto" w:hAnsi="Roboto" w:cs="Arial"/>
            <w:sz w:val="22"/>
            <w:szCs w:val="22"/>
          </w:rPr>
          <w:t>here</w:t>
        </w:r>
      </w:hyperlink>
      <w:r w:rsidRPr="005C1C40">
        <w:rPr>
          <w:rFonts w:ascii="Roboto" w:hAnsi="Roboto" w:cs="Arial"/>
          <w:sz w:val="22"/>
          <w:szCs w:val="22"/>
        </w:rPr>
        <w:t xml:space="preserve"> for more information on the Throttle Interval. </w:t>
      </w:r>
    </w:p>
    <w:p w14:paraId="5B5FB9B1" w14:textId="77777777" w:rsidR="007659AF" w:rsidRPr="005C1C40" w:rsidRDefault="007659AF" w:rsidP="007659AF">
      <w:pPr>
        <w:tabs>
          <w:tab w:val="left" w:pos="360"/>
        </w:tabs>
        <w:ind w:left="709"/>
        <w:rPr>
          <w:rFonts w:ascii="Roboto" w:hAnsi="Roboto" w:cs="Arial"/>
          <w:sz w:val="22"/>
          <w:szCs w:val="22"/>
        </w:rPr>
      </w:pPr>
    </w:p>
    <w:p w14:paraId="026398F7" w14:textId="77777777" w:rsidR="007659AF" w:rsidRPr="005C1C40" w:rsidRDefault="007659AF" w:rsidP="007659AF">
      <w:pPr>
        <w:tabs>
          <w:tab w:val="left" w:pos="360"/>
        </w:tabs>
        <w:ind w:left="709"/>
        <w:rPr>
          <w:rFonts w:ascii="Roboto" w:hAnsi="Roboto" w:cs="Arial"/>
          <w:sz w:val="22"/>
          <w:szCs w:val="22"/>
        </w:rPr>
      </w:pPr>
    </w:p>
    <w:p w14:paraId="41EFFC9E" w14:textId="77777777" w:rsidR="007659AF" w:rsidRPr="005C1C40" w:rsidRDefault="007659AF" w:rsidP="007659AF">
      <w:pPr>
        <w:tabs>
          <w:tab w:val="left" w:pos="360"/>
        </w:tabs>
        <w:ind w:left="709"/>
        <w:rPr>
          <w:rFonts w:ascii="Roboto" w:hAnsi="Roboto" w:cs="Arial"/>
          <w:sz w:val="22"/>
          <w:szCs w:val="22"/>
        </w:rPr>
      </w:pPr>
    </w:p>
    <w:p w14:paraId="2EBB1EC8" w14:textId="77777777" w:rsidR="007659AF" w:rsidRPr="005C1C40" w:rsidRDefault="007659AF" w:rsidP="007659AF">
      <w:pPr>
        <w:numPr>
          <w:ilvl w:val="0"/>
          <w:numId w:val="3"/>
        </w:numPr>
        <w:tabs>
          <w:tab w:val="left" w:pos="360"/>
        </w:tabs>
        <w:ind w:left="709"/>
        <w:rPr>
          <w:rFonts w:ascii="Roboto" w:hAnsi="Roboto" w:cs="Arial"/>
          <w:b/>
          <w:i/>
          <w:sz w:val="22"/>
          <w:szCs w:val="22"/>
        </w:rPr>
      </w:pPr>
      <w:r w:rsidRPr="005C1C40">
        <w:rPr>
          <w:rFonts w:ascii="Roboto" w:hAnsi="Roboto" w:cs="Arial"/>
          <w:b/>
          <w:i/>
          <w:sz w:val="22"/>
          <w:szCs w:val="22"/>
        </w:rPr>
        <w:t xml:space="preserve">I am getting #N/A when I open my RTD spreadsheet, what should I do? </w:t>
      </w:r>
    </w:p>
    <w:p w14:paraId="5B989FEB" w14:textId="77777777" w:rsidR="007659AF" w:rsidRPr="005C1C40" w:rsidRDefault="007659AF" w:rsidP="007659AF">
      <w:pPr>
        <w:tabs>
          <w:tab w:val="left" w:pos="360"/>
        </w:tabs>
        <w:ind w:left="709"/>
        <w:rPr>
          <w:rFonts w:ascii="Roboto" w:hAnsi="Roboto" w:cs="Arial"/>
          <w:i/>
          <w:sz w:val="22"/>
          <w:szCs w:val="22"/>
        </w:rPr>
      </w:pPr>
    </w:p>
    <w:p w14:paraId="3752D6C1" w14:textId="6BB1760D" w:rsidR="006A255B" w:rsidRPr="005C1C40" w:rsidRDefault="007659AF" w:rsidP="00C0213F">
      <w:pPr>
        <w:tabs>
          <w:tab w:val="left" w:pos="360"/>
        </w:tabs>
        <w:ind w:left="709"/>
        <w:rPr>
          <w:rFonts w:ascii="Roboto" w:hAnsi="Roboto" w:cs="Arial"/>
          <w:sz w:val="22"/>
          <w:szCs w:val="22"/>
        </w:rPr>
      </w:pPr>
      <w:r w:rsidRPr="005C1C40">
        <w:rPr>
          <w:rFonts w:ascii="Roboto" w:hAnsi="Roboto" w:cs="Arial"/>
          <w:sz w:val="22"/>
          <w:szCs w:val="22"/>
        </w:rPr>
        <w:t xml:space="preserve">Check that you are properly logged on and getting streaming data on </w:t>
      </w:r>
      <w:r w:rsidR="00F00654">
        <w:rPr>
          <w:rFonts w:ascii="Roboto" w:hAnsi="Roboto" w:cs="Arial"/>
          <w:sz w:val="22"/>
          <w:szCs w:val="22"/>
        </w:rPr>
        <w:t>TMX PowerStream</w:t>
      </w:r>
      <w:r w:rsidRPr="005C1C40">
        <w:rPr>
          <w:rFonts w:ascii="Roboto" w:hAnsi="Roboto" w:cs="Arial"/>
          <w:sz w:val="22"/>
          <w:szCs w:val="22"/>
        </w:rPr>
        <w:t>.</w:t>
      </w:r>
    </w:p>
    <w:sectPr w:rsidR="006A255B" w:rsidRPr="005C1C40" w:rsidSect="009E185A">
      <w:headerReference w:type="even" r:id="rId21"/>
      <w:headerReference w:type="default" r:id="rId22"/>
      <w:footerReference w:type="even" r:id="rId23"/>
      <w:footerReference w:type="default" r:id="rId24"/>
      <w:headerReference w:type="first" r:id="rId25"/>
      <w:footerReference w:type="first" r:id="rId26"/>
      <w:footnotePr>
        <w:pos w:val="beneathText"/>
      </w:footnotePr>
      <w:pgSz w:w="12240" w:h="15840"/>
      <w:pgMar w:top="720" w:right="794" w:bottom="720" w:left="79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34BE4" w14:textId="77777777" w:rsidR="00AA6FD0" w:rsidRDefault="00AA6FD0">
      <w:r>
        <w:separator/>
      </w:r>
    </w:p>
  </w:endnote>
  <w:endnote w:type="continuationSeparator" w:id="0">
    <w:p w14:paraId="3D155AE6" w14:textId="77777777" w:rsidR="00AA6FD0" w:rsidRDefault="00AA6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94642477"/>
      <w:docPartObj>
        <w:docPartGallery w:val="Page Numbers (Bottom of Page)"/>
        <w:docPartUnique/>
      </w:docPartObj>
    </w:sdtPr>
    <w:sdtContent>
      <w:p w14:paraId="135E6CEA" w14:textId="129E3925" w:rsidR="009E185A" w:rsidRDefault="009E185A" w:rsidP="00F34D1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2171FE7" w14:textId="77777777" w:rsidR="005B5646" w:rsidRDefault="005B5646" w:rsidP="009E185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21435336"/>
      <w:docPartObj>
        <w:docPartGallery w:val="Page Numbers (Bottom of Page)"/>
        <w:docPartUnique/>
      </w:docPartObj>
    </w:sdtPr>
    <w:sdtContent>
      <w:p w14:paraId="232F85A4" w14:textId="0D918A3F" w:rsidR="009E185A" w:rsidRDefault="009E185A" w:rsidP="00F34D1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5873FAB" w14:textId="62A7AB02" w:rsidR="00C113B7" w:rsidRDefault="005C1C40" w:rsidP="009E185A">
    <w:pPr>
      <w:pStyle w:val="Footer"/>
      <w:ind w:right="360"/>
      <w:jc w:val="center"/>
    </w:pPr>
    <w:r>
      <w:rPr>
        <w:noProof/>
      </w:rPr>
      <w:drawing>
        <wp:inline distT="0" distB="0" distL="0" distR="0" wp14:anchorId="5558614A" wp14:editId="603187C1">
          <wp:extent cx="1847850" cy="25067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extLst>
                      <a:ext uri="{28A0092B-C50C-407E-A947-70E740481C1C}">
                        <a14:useLocalDpi xmlns:a14="http://schemas.microsoft.com/office/drawing/2010/main" val="0"/>
                      </a:ext>
                    </a:extLst>
                  </a:blip>
                  <a:stretch>
                    <a:fillRect/>
                  </a:stretch>
                </pic:blipFill>
                <pic:spPr>
                  <a:xfrm>
                    <a:off x="0" y="0"/>
                    <a:ext cx="1946007" cy="263987"/>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E7C56" w14:textId="77777777" w:rsidR="005B5646" w:rsidRDefault="005B56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4C204" w14:textId="77777777" w:rsidR="00AA6FD0" w:rsidRDefault="00AA6FD0">
      <w:r>
        <w:separator/>
      </w:r>
    </w:p>
  </w:footnote>
  <w:footnote w:type="continuationSeparator" w:id="0">
    <w:p w14:paraId="454D42D1" w14:textId="77777777" w:rsidR="00AA6FD0" w:rsidRDefault="00AA6F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EAF9C" w14:textId="77777777" w:rsidR="005B5646" w:rsidRDefault="005B56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B043F" w14:textId="77777777" w:rsidR="005B5646" w:rsidRDefault="005B56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D47A6" w14:textId="77777777" w:rsidR="005B5646" w:rsidRDefault="005B56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8"/>
    <w:lvl w:ilvl="0">
      <w:start w:val="1"/>
      <w:numFmt w:val="decimal"/>
      <w:lvlText w:val="%1."/>
      <w:lvlJc w:val="left"/>
      <w:pPr>
        <w:tabs>
          <w:tab w:val="num" w:pos="1080"/>
        </w:tabs>
        <w:ind w:left="1080" w:hanging="360"/>
      </w:pPr>
      <w:rPr>
        <w:b/>
      </w:rPr>
    </w:lvl>
  </w:abstractNum>
  <w:abstractNum w:abstractNumId="1" w15:restartNumberingAfterBreak="0">
    <w:nsid w:val="00000002"/>
    <w:multiLevelType w:val="singleLevel"/>
    <w:tmpl w:val="00000002"/>
    <w:name w:val="WW8Num10"/>
    <w:lvl w:ilvl="0">
      <w:start w:val="1"/>
      <w:numFmt w:val="bullet"/>
      <w:lvlText w:val=""/>
      <w:lvlJc w:val="left"/>
      <w:pPr>
        <w:tabs>
          <w:tab w:val="num" w:pos="720"/>
        </w:tabs>
        <w:ind w:left="720" w:hanging="360"/>
      </w:pPr>
      <w:rPr>
        <w:rFonts w:ascii="Symbol" w:hAnsi="Symbol"/>
        <w:color w:val="auto"/>
      </w:rPr>
    </w:lvl>
  </w:abstractNum>
  <w:abstractNum w:abstractNumId="2" w15:restartNumberingAfterBreak="0">
    <w:nsid w:val="00000003"/>
    <w:multiLevelType w:val="singleLevel"/>
    <w:tmpl w:val="00000003"/>
    <w:name w:val="WW8Num11"/>
    <w:lvl w:ilvl="0">
      <w:start w:val="1"/>
      <w:numFmt w:val="bullet"/>
      <w:lvlText w:val=""/>
      <w:lvlJc w:val="left"/>
      <w:pPr>
        <w:tabs>
          <w:tab w:val="num" w:pos="720"/>
        </w:tabs>
        <w:ind w:left="720" w:hanging="360"/>
      </w:pPr>
      <w:rPr>
        <w:rFonts w:ascii="Symbol" w:hAnsi="Symbol"/>
        <w:color w:val="auto"/>
      </w:rPr>
    </w:lvl>
  </w:abstractNum>
  <w:abstractNum w:abstractNumId="3" w15:restartNumberingAfterBreak="0">
    <w:nsid w:val="00000004"/>
    <w:multiLevelType w:val="singleLevel"/>
    <w:tmpl w:val="00000004"/>
    <w:name w:val="WW8Num12"/>
    <w:lvl w:ilvl="0">
      <w:start w:val="1"/>
      <w:numFmt w:val="decimal"/>
      <w:lvlText w:val="%1."/>
      <w:lvlJc w:val="left"/>
      <w:pPr>
        <w:tabs>
          <w:tab w:val="num" w:pos="1800"/>
        </w:tabs>
        <w:ind w:left="1800" w:hanging="360"/>
      </w:pPr>
    </w:lvl>
  </w:abstractNum>
  <w:abstractNum w:abstractNumId="4" w15:restartNumberingAfterBreak="0">
    <w:nsid w:val="00000005"/>
    <w:multiLevelType w:val="multilevel"/>
    <w:tmpl w:val="00000005"/>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D041137"/>
    <w:multiLevelType w:val="hybridMultilevel"/>
    <w:tmpl w:val="4D727090"/>
    <w:lvl w:ilvl="0" w:tplc="A93CE0C4">
      <w:numFmt w:val="bullet"/>
      <w:lvlText w:val="-"/>
      <w:lvlJc w:val="left"/>
      <w:pPr>
        <w:ind w:left="1080" w:hanging="360"/>
      </w:pPr>
      <w:rPr>
        <w:rFonts w:ascii="Verdana" w:eastAsia="Times New Roman" w:hAnsi="Verdana"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 w15:restartNumberingAfterBreak="0">
    <w:nsid w:val="0D855BE9"/>
    <w:multiLevelType w:val="hybridMultilevel"/>
    <w:tmpl w:val="CAE087E8"/>
    <w:lvl w:ilvl="0" w:tplc="94445EF2">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05E73C5"/>
    <w:multiLevelType w:val="hybridMultilevel"/>
    <w:tmpl w:val="4940A684"/>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2FD53F6"/>
    <w:multiLevelType w:val="hybridMultilevel"/>
    <w:tmpl w:val="AF389EF8"/>
    <w:lvl w:ilvl="0" w:tplc="A15E433C">
      <w:numFmt w:val="bullet"/>
      <w:lvlText w:val="-"/>
      <w:lvlJc w:val="left"/>
      <w:pPr>
        <w:ind w:left="720" w:hanging="360"/>
      </w:pPr>
      <w:rPr>
        <w:rFonts w:ascii="Verdana" w:eastAsia="Times New Roman" w:hAnsi="Verdana"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1C67709"/>
    <w:multiLevelType w:val="hybridMultilevel"/>
    <w:tmpl w:val="BD2259A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992782296">
    <w:abstractNumId w:val="0"/>
  </w:num>
  <w:num w:numId="2" w16cid:durableId="496925863">
    <w:abstractNumId w:val="1"/>
  </w:num>
  <w:num w:numId="3" w16cid:durableId="1438476973">
    <w:abstractNumId w:val="2"/>
  </w:num>
  <w:num w:numId="4" w16cid:durableId="1375890070">
    <w:abstractNumId w:val="3"/>
  </w:num>
  <w:num w:numId="5" w16cid:durableId="1794908928">
    <w:abstractNumId w:val="4"/>
  </w:num>
  <w:num w:numId="6" w16cid:durableId="1183711827">
    <w:abstractNumId w:val="7"/>
  </w:num>
  <w:num w:numId="7" w16cid:durableId="2052729334">
    <w:abstractNumId w:val="5"/>
  </w:num>
  <w:num w:numId="8" w16cid:durableId="1902331015">
    <w:abstractNumId w:val="8"/>
  </w:num>
  <w:num w:numId="9" w16cid:durableId="1702776196">
    <w:abstractNumId w:val="6"/>
  </w:num>
  <w:num w:numId="10" w16cid:durableId="8225049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19101B"/>
    <w:rsid w:val="00006253"/>
    <w:rsid w:val="000062E2"/>
    <w:rsid w:val="000217CA"/>
    <w:rsid w:val="00043AA3"/>
    <w:rsid w:val="0005286C"/>
    <w:rsid w:val="00092063"/>
    <w:rsid w:val="000A4E50"/>
    <w:rsid w:val="000C0B32"/>
    <w:rsid w:val="000C5B43"/>
    <w:rsid w:val="000F3883"/>
    <w:rsid w:val="000F5D4C"/>
    <w:rsid w:val="000F6472"/>
    <w:rsid w:val="00105353"/>
    <w:rsid w:val="00137624"/>
    <w:rsid w:val="001402CC"/>
    <w:rsid w:val="00150DBE"/>
    <w:rsid w:val="00157273"/>
    <w:rsid w:val="00162BA3"/>
    <w:rsid w:val="00164B47"/>
    <w:rsid w:val="0016554C"/>
    <w:rsid w:val="00187F1A"/>
    <w:rsid w:val="0019101B"/>
    <w:rsid w:val="001C2520"/>
    <w:rsid w:val="001E1DB6"/>
    <w:rsid w:val="001E3D7C"/>
    <w:rsid w:val="001E5F40"/>
    <w:rsid w:val="001F3192"/>
    <w:rsid w:val="00207591"/>
    <w:rsid w:val="00212AB3"/>
    <w:rsid w:val="0022723E"/>
    <w:rsid w:val="00227FC2"/>
    <w:rsid w:val="00231AD8"/>
    <w:rsid w:val="00234686"/>
    <w:rsid w:val="002471E1"/>
    <w:rsid w:val="00252629"/>
    <w:rsid w:val="00275C0F"/>
    <w:rsid w:val="00281F0B"/>
    <w:rsid w:val="00287F12"/>
    <w:rsid w:val="002A4902"/>
    <w:rsid w:val="002D3E61"/>
    <w:rsid w:val="002E2944"/>
    <w:rsid w:val="00371618"/>
    <w:rsid w:val="0038151C"/>
    <w:rsid w:val="00402560"/>
    <w:rsid w:val="00431A23"/>
    <w:rsid w:val="00534F88"/>
    <w:rsid w:val="005401E1"/>
    <w:rsid w:val="00545741"/>
    <w:rsid w:val="00565FD3"/>
    <w:rsid w:val="00566A99"/>
    <w:rsid w:val="00566D2C"/>
    <w:rsid w:val="005728A3"/>
    <w:rsid w:val="00576035"/>
    <w:rsid w:val="005807B1"/>
    <w:rsid w:val="005912F3"/>
    <w:rsid w:val="005A13AE"/>
    <w:rsid w:val="005A41AB"/>
    <w:rsid w:val="005A6512"/>
    <w:rsid w:val="005B5646"/>
    <w:rsid w:val="005C1C40"/>
    <w:rsid w:val="005C3E2D"/>
    <w:rsid w:val="005C7C1A"/>
    <w:rsid w:val="005E20AB"/>
    <w:rsid w:val="005E2555"/>
    <w:rsid w:val="005F6A72"/>
    <w:rsid w:val="0066751F"/>
    <w:rsid w:val="00694E64"/>
    <w:rsid w:val="006A255B"/>
    <w:rsid w:val="006E0BB2"/>
    <w:rsid w:val="006E41DD"/>
    <w:rsid w:val="00703D95"/>
    <w:rsid w:val="007167B2"/>
    <w:rsid w:val="00734E8A"/>
    <w:rsid w:val="00745744"/>
    <w:rsid w:val="0074597D"/>
    <w:rsid w:val="00752704"/>
    <w:rsid w:val="007659AF"/>
    <w:rsid w:val="0078232B"/>
    <w:rsid w:val="00783347"/>
    <w:rsid w:val="007C3004"/>
    <w:rsid w:val="007E5D79"/>
    <w:rsid w:val="007E7148"/>
    <w:rsid w:val="007F108E"/>
    <w:rsid w:val="007F38EE"/>
    <w:rsid w:val="00832E13"/>
    <w:rsid w:val="00842D0A"/>
    <w:rsid w:val="00876A69"/>
    <w:rsid w:val="008B7970"/>
    <w:rsid w:val="00971610"/>
    <w:rsid w:val="0097248D"/>
    <w:rsid w:val="009A0A19"/>
    <w:rsid w:val="009B1776"/>
    <w:rsid w:val="009C1A16"/>
    <w:rsid w:val="009D544F"/>
    <w:rsid w:val="009E185A"/>
    <w:rsid w:val="009F1293"/>
    <w:rsid w:val="00A161DD"/>
    <w:rsid w:val="00A575C6"/>
    <w:rsid w:val="00A736EF"/>
    <w:rsid w:val="00A83CD0"/>
    <w:rsid w:val="00A96677"/>
    <w:rsid w:val="00AA6541"/>
    <w:rsid w:val="00AA6FD0"/>
    <w:rsid w:val="00AB3BF2"/>
    <w:rsid w:val="00AB79A9"/>
    <w:rsid w:val="00B00485"/>
    <w:rsid w:val="00B025F7"/>
    <w:rsid w:val="00B12427"/>
    <w:rsid w:val="00B1788C"/>
    <w:rsid w:val="00B201CA"/>
    <w:rsid w:val="00B573B1"/>
    <w:rsid w:val="00B65A65"/>
    <w:rsid w:val="00B80D02"/>
    <w:rsid w:val="00B87998"/>
    <w:rsid w:val="00BA29A8"/>
    <w:rsid w:val="00BA5B0D"/>
    <w:rsid w:val="00BC4E77"/>
    <w:rsid w:val="00BD48A2"/>
    <w:rsid w:val="00C0213F"/>
    <w:rsid w:val="00C026B8"/>
    <w:rsid w:val="00C113B7"/>
    <w:rsid w:val="00C21CEC"/>
    <w:rsid w:val="00C361E5"/>
    <w:rsid w:val="00C3780F"/>
    <w:rsid w:val="00C41941"/>
    <w:rsid w:val="00C808BA"/>
    <w:rsid w:val="00CC1288"/>
    <w:rsid w:val="00CC2E1A"/>
    <w:rsid w:val="00CF028D"/>
    <w:rsid w:val="00D01448"/>
    <w:rsid w:val="00D2418E"/>
    <w:rsid w:val="00D26654"/>
    <w:rsid w:val="00D5658F"/>
    <w:rsid w:val="00D64C19"/>
    <w:rsid w:val="00D77A85"/>
    <w:rsid w:val="00D90D2F"/>
    <w:rsid w:val="00D97DD8"/>
    <w:rsid w:val="00DB5323"/>
    <w:rsid w:val="00DE6EC4"/>
    <w:rsid w:val="00DF240A"/>
    <w:rsid w:val="00E61A51"/>
    <w:rsid w:val="00E64CF7"/>
    <w:rsid w:val="00E93614"/>
    <w:rsid w:val="00EC27AD"/>
    <w:rsid w:val="00EF3F1D"/>
    <w:rsid w:val="00F00654"/>
    <w:rsid w:val="00F464B6"/>
    <w:rsid w:val="00F640D1"/>
    <w:rsid w:val="00F8726C"/>
    <w:rsid w:val="00FA5664"/>
    <w:rsid w:val="00FA74E3"/>
    <w:rsid w:val="00FD4128"/>
    <w:rsid w:val="00FF0D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BA6D0"/>
  <w15:docId w15:val="{6FEAEDED-317C-42D8-BA90-F6941137D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rFonts w:ascii="Verdana" w:hAnsi="Verdana"/>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Wingdings" w:hAnsi="Wingdings"/>
    </w:rPr>
  </w:style>
  <w:style w:type="character" w:customStyle="1" w:styleId="WW8Num1z1">
    <w:name w:val="WW8Num1z1"/>
    <w:rPr>
      <w:rFonts w:ascii="Symbol" w:eastAsia="Times New Roman" w:hAnsi="Symbol" w:cs="Times New Roman"/>
    </w:rPr>
  </w:style>
  <w:style w:type="character" w:customStyle="1" w:styleId="WW8Num1z3">
    <w:name w:val="WW8Num1z3"/>
    <w:rPr>
      <w:rFonts w:ascii="Symbol" w:hAnsi="Symbol"/>
    </w:rPr>
  </w:style>
  <w:style w:type="character" w:customStyle="1" w:styleId="WW8Num1z4">
    <w:name w:val="WW8Num1z4"/>
    <w:rPr>
      <w:rFonts w:ascii="Courier New" w:hAnsi="Courier New" w:cs="Courier New"/>
    </w:rPr>
  </w:style>
  <w:style w:type="character" w:customStyle="1" w:styleId="WW8Num2z0">
    <w:name w:val="WW8Num2z0"/>
    <w:rPr>
      <w:rFonts w:ascii="Symbol" w:eastAsia="Times New Roman" w:hAnsi="Symbol" w:cs="Times New Roman"/>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3z1">
    <w:name w:val="WW8Num3z1"/>
    <w:rPr>
      <w:rFonts w:ascii="Wingdings" w:hAnsi="Wingdings"/>
    </w:rPr>
  </w:style>
  <w:style w:type="character" w:customStyle="1" w:styleId="WW8Num4z0">
    <w:name w:val="WW8Num4z0"/>
    <w:rPr>
      <w:rFonts w:ascii="Symbol" w:eastAsia="Times New Roman" w:hAnsi="Symbol" w:cs="Times New Roman"/>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0">
    <w:name w:val="WW8Num5z0"/>
    <w:rPr>
      <w:rFonts w:ascii="Wingdings" w:hAnsi="Wingdings"/>
    </w:rPr>
  </w:style>
  <w:style w:type="character" w:customStyle="1" w:styleId="WW8Num5z1">
    <w:name w:val="WW8Num5z1"/>
    <w:rPr>
      <w:rFonts w:ascii="Courier New" w:hAnsi="Courier New" w:cs="Courier New"/>
    </w:rPr>
  </w:style>
  <w:style w:type="character" w:customStyle="1" w:styleId="WW8Num5z3">
    <w:name w:val="WW8Num5z3"/>
    <w:rPr>
      <w:rFonts w:ascii="Symbol" w:hAnsi="Symbol"/>
    </w:rPr>
  </w:style>
  <w:style w:type="character" w:customStyle="1" w:styleId="WW8Num7z0">
    <w:name w:val="WW8Num7z0"/>
    <w:rPr>
      <w:rFonts w:ascii="Wingdings" w:eastAsia="Times New Roman" w:hAnsi="Wingdings" w:cs="Times New Roman"/>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8z0">
    <w:name w:val="WW8Num8z0"/>
    <w:rPr>
      <w:b/>
    </w:rPr>
  </w:style>
  <w:style w:type="character" w:customStyle="1" w:styleId="WW8Num9z0">
    <w:name w:val="WW8Num9z0"/>
    <w:rPr>
      <w:rFonts w:ascii="Wingdings" w:eastAsia="Times New Roman" w:hAnsi="Wingdings" w:cs="Times New Roman"/>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10z0">
    <w:name w:val="WW8Num10z0"/>
    <w:rPr>
      <w:rFonts w:ascii="Symbol" w:hAnsi="Symbol"/>
      <w:color w:val="auto"/>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1z0">
    <w:name w:val="WW8Num11z0"/>
    <w:rPr>
      <w:rFonts w:ascii="Symbol" w:hAnsi="Symbol"/>
      <w:color w:val="auto"/>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Heading">
    <w:name w:val="Heading"/>
    <w:basedOn w:val="Normal"/>
    <w:next w:val="BodyText"/>
    <w:pPr>
      <w:keepNext/>
      <w:spacing w:before="240" w:after="120"/>
    </w:pPr>
    <w:rPr>
      <w:rFonts w:ascii="Arial" w:eastAsia="Lucida Sans Unicode"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 w:val="24"/>
      <w:szCs w:val="24"/>
    </w:rPr>
  </w:style>
  <w:style w:type="paragraph" w:customStyle="1" w:styleId="Index">
    <w:name w:val="Index"/>
    <w:basedOn w:val="Normal"/>
    <w:pPr>
      <w:suppressLineNumbers/>
    </w:pPr>
    <w:rPr>
      <w:rFonts w:cs="Tahoma"/>
    </w:rPr>
  </w:style>
  <w:style w:type="paragraph" w:styleId="NormalWeb">
    <w:name w:val="Normal (Web)"/>
    <w:basedOn w:val="Normal"/>
    <w:uiPriority w:val="99"/>
    <w:pPr>
      <w:spacing w:before="280" w:after="115"/>
    </w:pPr>
    <w:rPr>
      <w:rFonts w:ascii="Times New Roman" w:hAnsi="Times New Roman"/>
      <w:sz w:val="24"/>
      <w:szCs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rPr>
      <w:rFonts w:ascii="Tahoma" w:hAnsi="Tahoma" w:cs="Tahoma"/>
      <w:sz w:val="16"/>
      <w:szCs w:val="16"/>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ListParagraph">
    <w:name w:val="List Paragraph"/>
    <w:basedOn w:val="Normal"/>
    <w:uiPriority w:val="34"/>
    <w:qFormat/>
    <w:rsid w:val="00E93614"/>
    <w:pPr>
      <w:ind w:left="720"/>
    </w:pPr>
  </w:style>
  <w:style w:type="table" w:styleId="TableGrid">
    <w:name w:val="Table Grid"/>
    <w:basedOn w:val="TableNormal"/>
    <w:rsid w:val="005E20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unhideWhenUsed/>
    <w:rsid w:val="009E185A"/>
  </w:style>
  <w:style w:type="character" w:styleId="UnresolvedMention">
    <w:name w:val="Unresolved Mention"/>
    <w:basedOn w:val="DefaultParagraphFont"/>
    <w:uiPriority w:val="99"/>
    <w:semiHidden/>
    <w:unhideWhenUsed/>
    <w:rsid w:val="00F006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90500">
      <w:bodyDiv w:val="1"/>
      <w:marLeft w:val="0"/>
      <w:marRight w:val="0"/>
      <w:marTop w:val="0"/>
      <w:marBottom w:val="0"/>
      <w:divBdr>
        <w:top w:val="none" w:sz="0" w:space="0" w:color="auto"/>
        <w:left w:val="none" w:sz="0" w:space="0" w:color="auto"/>
        <w:bottom w:val="none" w:sz="0" w:space="0" w:color="auto"/>
        <w:right w:val="none" w:sz="0" w:space="0" w:color="auto"/>
      </w:divBdr>
    </w:div>
    <w:div w:id="329794450">
      <w:bodyDiv w:val="1"/>
      <w:marLeft w:val="0"/>
      <w:marRight w:val="0"/>
      <w:marTop w:val="0"/>
      <w:marBottom w:val="0"/>
      <w:divBdr>
        <w:top w:val="none" w:sz="0" w:space="0" w:color="auto"/>
        <w:left w:val="none" w:sz="0" w:space="0" w:color="auto"/>
        <w:bottom w:val="none" w:sz="0" w:space="0" w:color="auto"/>
        <w:right w:val="none" w:sz="0" w:space="0" w:color="auto"/>
      </w:divBdr>
    </w:div>
    <w:div w:id="737629440">
      <w:bodyDiv w:val="1"/>
      <w:marLeft w:val="0"/>
      <w:marRight w:val="0"/>
      <w:marTop w:val="0"/>
      <w:marBottom w:val="0"/>
      <w:divBdr>
        <w:top w:val="none" w:sz="0" w:space="0" w:color="auto"/>
        <w:left w:val="none" w:sz="0" w:space="0" w:color="auto"/>
        <w:bottom w:val="none" w:sz="0" w:space="0" w:color="auto"/>
        <w:right w:val="none" w:sz="0" w:space="0" w:color="auto"/>
      </w:divBdr>
    </w:div>
    <w:div w:id="945502291">
      <w:bodyDiv w:val="1"/>
      <w:marLeft w:val="0"/>
      <w:marRight w:val="0"/>
      <w:marTop w:val="0"/>
      <w:marBottom w:val="0"/>
      <w:divBdr>
        <w:top w:val="none" w:sz="0" w:space="0" w:color="auto"/>
        <w:left w:val="none" w:sz="0" w:space="0" w:color="auto"/>
        <w:bottom w:val="none" w:sz="0" w:space="0" w:color="auto"/>
        <w:right w:val="none" w:sz="0" w:space="0" w:color="auto"/>
      </w:divBdr>
    </w:div>
    <w:div w:id="1070075917">
      <w:bodyDiv w:val="1"/>
      <w:marLeft w:val="0"/>
      <w:marRight w:val="0"/>
      <w:marTop w:val="0"/>
      <w:marBottom w:val="0"/>
      <w:divBdr>
        <w:top w:val="none" w:sz="0" w:space="0" w:color="auto"/>
        <w:left w:val="none" w:sz="0" w:space="0" w:color="auto"/>
        <w:bottom w:val="none" w:sz="0" w:space="0" w:color="auto"/>
        <w:right w:val="none" w:sz="0" w:space="0" w:color="auto"/>
      </w:divBdr>
    </w:div>
    <w:div w:id="1278567160">
      <w:bodyDiv w:val="1"/>
      <w:marLeft w:val="0"/>
      <w:marRight w:val="0"/>
      <w:marTop w:val="0"/>
      <w:marBottom w:val="0"/>
      <w:divBdr>
        <w:top w:val="none" w:sz="0" w:space="0" w:color="auto"/>
        <w:left w:val="none" w:sz="0" w:space="0" w:color="auto"/>
        <w:bottom w:val="none" w:sz="0" w:space="0" w:color="auto"/>
        <w:right w:val="none" w:sz="0" w:space="0" w:color="auto"/>
      </w:divBdr>
    </w:div>
    <w:div w:id="1348362199">
      <w:bodyDiv w:val="1"/>
      <w:marLeft w:val="0"/>
      <w:marRight w:val="0"/>
      <w:marTop w:val="0"/>
      <w:marBottom w:val="0"/>
      <w:divBdr>
        <w:top w:val="none" w:sz="0" w:space="0" w:color="auto"/>
        <w:left w:val="none" w:sz="0" w:space="0" w:color="auto"/>
        <w:bottom w:val="none" w:sz="0" w:space="0" w:color="auto"/>
        <w:right w:val="none" w:sz="0" w:space="0" w:color="auto"/>
      </w:divBdr>
    </w:div>
    <w:div w:id="1372682421">
      <w:bodyDiv w:val="1"/>
      <w:marLeft w:val="0"/>
      <w:marRight w:val="0"/>
      <w:marTop w:val="0"/>
      <w:marBottom w:val="0"/>
      <w:divBdr>
        <w:top w:val="none" w:sz="0" w:space="0" w:color="auto"/>
        <w:left w:val="none" w:sz="0" w:space="0" w:color="auto"/>
        <w:bottom w:val="none" w:sz="0" w:space="0" w:color="auto"/>
        <w:right w:val="none" w:sz="0" w:space="0" w:color="auto"/>
      </w:divBdr>
    </w:div>
    <w:div w:id="1387678245">
      <w:bodyDiv w:val="1"/>
      <w:marLeft w:val="0"/>
      <w:marRight w:val="0"/>
      <w:marTop w:val="0"/>
      <w:marBottom w:val="0"/>
      <w:divBdr>
        <w:top w:val="none" w:sz="0" w:space="0" w:color="auto"/>
        <w:left w:val="none" w:sz="0" w:space="0" w:color="auto"/>
        <w:bottom w:val="none" w:sz="0" w:space="0" w:color="auto"/>
        <w:right w:val="none" w:sz="0" w:space="0" w:color="auto"/>
      </w:divBdr>
    </w:div>
    <w:div w:id="1478034462">
      <w:bodyDiv w:val="1"/>
      <w:marLeft w:val="0"/>
      <w:marRight w:val="0"/>
      <w:marTop w:val="0"/>
      <w:marBottom w:val="0"/>
      <w:divBdr>
        <w:top w:val="none" w:sz="0" w:space="0" w:color="auto"/>
        <w:left w:val="none" w:sz="0" w:space="0" w:color="auto"/>
        <w:bottom w:val="none" w:sz="0" w:space="0" w:color="auto"/>
        <w:right w:val="none" w:sz="0" w:space="0" w:color="auto"/>
      </w:divBdr>
    </w:div>
    <w:div w:id="1668746320">
      <w:bodyDiv w:val="1"/>
      <w:marLeft w:val="0"/>
      <w:marRight w:val="0"/>
      <w:marTop w:val="0"/>
      <w:marBottom w:val="0"/>
      <w:divBdr>
        <w:top w:val="none" w:sz="0" w:space="0" w:color="auto"/>
        <w:left w:val="none" w:sz="0" w:space="0" w:color="auto"/>
        <w:bottom w:val="none" w:sz="0" w:space="0" w:color="auto"/>
        <w:right w:val="none" w:sz="0" w:space="0" w:color="auto"/>
      </w:divBdr>
    </w:div>
    <w:div w:id="1683238630">
      <w:bodyDiv w:val="1"/>
      <w:marLeft w:val="0"/>
      <w:marRight w:val="0"/>
      <w:marTop w:val="0"/>
      <w:marBottom w:val="0"/>
      <w:divBdr>
        <w:top w:val="none" w:sz="0" w:space="0" w:color="auto"/>
        <w:left w:val="none" w:sz="0" w:space="0" w:color="auto"/>
        <w:bottom w:val="none" w:sz="0" w:space="0" w:color="auto"/>
        <w:right w:val="none" w:sz="0" w:space="0" w:color="auto"/>
      </w:divBdr>
    </w:div>
    <w:div w:id="1742831177">
      <w:bodyDiv w:val="1"/>
      <w:marLeft w:val="0"/>
      <w:marRight w:val="0"/>
      <w:marTop w:val="0"/>
      <w:marBottom w:val="0"/>
      <w:divBdr>
        <w:top w:val="none" w:sz="0" w:space="0" w:color="auto"/>
        <w:left w:val="none" w:sz="0" w:space="0" w:color="auto"/>
        <w:bottom w:val="none" w:sz="0" w:space="0" w:color="auto"/>
        <w:right w:val="none" w:sz="0" w:space="0" w:color="auto"/>
      </w:divBdr>
    </w:div>
    <w:div w:id="2089450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hyperlink" Target="https://www.java.com/en/download/manual.jsp"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windows.microsoft.com/en-ca/windows7/how-do-i-change-the-behavior-of-user-account-control-by-using-the-slider" TargetMode="External"/><Relationship Id="rId20" Type="http://schemas.openxmlformats.org/officeDocument/2006/relationships/hyperlink" Target="https://learn.microsoft.com/en-us/previous-versions/office/developer/office-xp/aa208755(v=office.1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java.com/en/download/help/plugin_cache.xml"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https://tmxpowerstream.com/RTDdocs.php" TargetMode="External"/><Relationship Id="rId14" Type="http://schemas.openxmlformats.org/officeDocument/2006/relationships/image" Target="media/image7.png"/><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10</Pages>
  <Words>1756</Words>
  <Characters>10014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QuoteStream 2 RTD Functionality</vt:lpstr>
    </vt:vector>
  </TitlesOfParts>
  <Company/>
  <LinksUpToDate>false</LinksUpToDate>
  <CharactersWithSpaces>11747</CharactersWithSpaces>
  <SharedDoc>false</SharedDoc>
  <HLinks>
    <vt:vector size="78" baseType="variant">
      <vt:variant>
        <vt:i4>1310807</vt:i4>
      </vt:variant>
      <vt:variant>
        <vt:i4>36</vt:i4>
      </vt:variant>
      <vt:variant>
        <vt:i4>0</vt:i4>
      </vt:variant>
      <vt:variant>
        <vt:i4>5</vt:i4>
      </vt:variant>
      <vt:variant>
        <vt:lpwstr>https://quotestream.com/download/</vt:lpwstr>
      </vt:variant>
      <vt:variant>
        <vt:lpwstr/>
      </vt:variant>
      <vt:variant>
        <vt:i4>6684797</vt:i4>
      </vt:variant>
      <vt:variant>
        <vt:i4>33</vt:i4>
      </vt:variant>
      <vt:variant>
        <vt:i4>0</vt:i4>
      </vt:variant>
      <vt:variant>
        <vt:i4>5</vt:i4>
      </vt:variant>
      <vt:variant>
        <vt:lpwstr>http://msdn2.microsoft.com/en-us/library/aa140060(office.10).aspx</vt:lpwstr>
      </vt:variant>
      <vt:variant>
        <vt:lpwstr>odc_xlrtdfaq_whyupdateoncetwo</vt:lpwstr>
      </vt:variant>
      <vt:variant>
        <vt:i4>3735679</vt:i4>
      </vt:variant>
      <vt:variant>
        <vt:i4>30</vt:i4>
      </vt:variant>
      <vt:variant>
        <vt:i4>0</vt:i4>
      </vt:variant>
      <vt:variant>
        <vt:i4>5</vt:i4>
      </vt:variant>
      <vt:variant>
        <vt:lpwstr>https://www.java.com/en/download/manual.jsp</vt:lpwstr>
      </vt:variant>
      <vt:variant>
        <vt:lpwstr/>
      </vt:variant>
      <vt:variant>
        <vt:i4>1835076</vt:i4>
      </vt:variant>
      <vt:variant>
        <vt:i4>27</vt:i4>
      </vt:variant>
      <vt:variant>
        <vt:i4>0</vt:i4>
      </vt:variant>
      <vt:variant>
        <vt:i4>5</vt:i4>
      </vt:variant>
      <vt:variant>
        <vt:lpwstr>http://windows.microsoft.com/en-ca/windows7/how-do-i-change-the-behavior-of-user-account-control-by-using-the-slider</vt:lpwstr>
      </vt:variant>
      <vt:variant>
        <vt:lpwstr/>
      </vt:variant>
      <vt:variant>
        <vt:i4>3735553</vt:i4>
      </vt:variant>
      <vt:variant>
        <vt:i4>24</vt:i4>
      </vt:variant>
      <vt:variant>
        <vt:i4>0</vt:i4>
      </vt:variant>
      <vt:variant>
        <vt:i4>5</vt:i4>
      </vt:variant>
      <vt:variant>
        <vt:lpwstr>https://www.java.com/en/download/help/plugin_cache.xml</vt:lpwstr>
      </vt:variant>
      <vt:variant>
        <vt:lpwstr/>
      </vt:variant>
      <vt:variant>
        <vt:i4>7667808</vt:i4>
      </vt:variant>
      <vt:variant>
        <vt:i4>21</vt:i4>
      </vt:variant>
      <vt:variant>
        <vt:i4>0</vt:i4>
      </vt:variant>
      <vt:variant>
        <vt:i4>5</vt:i4>
      </vt:variant>
      <vt:variant>
        <vt:lpwstr/>
      </vt:variant>
      <vt:variant>
        <vt:lpwstr>settingjavabit</vt:lpwstr>
      </vt:variant>
      <vt:variant>
        <vt:i4>4391001</vt:i4>
      </vt:variant>
      <vt:variant>
        <vt:i4>18</vt:i4>
      </vt:variant>
      <vt:variant>
        <vt:i4>0</vt:i4>
      </vt:variant>
      <vt:variant>
        <vt:i4>5</vt:i4>
      </vt:variant>
      <vt:variant>
        <vt:lpwstr>http://www.quotestreampro.com/RTDdocs</vt:lpwstr>
      </vt:variant>
      <vt:variant>
        <vt:lpwstr/>
      </vt:variant>
      <vt:variant>
        <vt:i4>102</vt:i4>
      </vt:variant>
      <vt:variant>
        <vt:i4>15</vt:i4>
      </vt:variant>
      <vt:variant>
        <vt:i4>0</vt:i4>
      </vt:variant>
      <vt:variant>
        <vt:i4>5</vt:i4>
      </vt:variant>
      <vt:variant>
        <vt:lpwstr/>
      </vt:variant>
      <vt:variant>
        <vt:lpwstr>F</vt:lpwstr>
      </vt:variant>
      <vt:variant>
        <vt:i4>101</vt:i4>
      </vt:variant>
      <vt:variant>
        <vt:i4>12</vt:i4>
      </vt:variant>
      <vt:variant>
        <vt:i4>0</vt:i4>
      </vt:variant>
      <vt:variant>
        <vt:i4>5</vt:i4>
      </vt:variant>
      <vt:variant>
        <vt:lpwstr/>
      </vt:variant>
      <vt:variant>
        <vt:lpwstr>E</vt:lpwstr>
      </vt:variant>
      <vt:variant>
        <vt:i4>100</vt:i4>
      </vt:variant>
      <vt:variant>
        <vt:i4>9</vt:i4>
      </vt:variant>
      <vt:variant>
        <vt:i4>0</vt:i4>
      </vt:variant>
      <vt:variant>
        <vt:i4>5</vt:i4>
      </vt:variant>
      <vt:variant>
        <vt:lpwstr/>
      </vt:variant>
      <vt:variant>
        <vt:lpwstr>D</vt:lpwstr>
      </vt:variant>
      <vt:variant>
        <vt:i4>99</vt:i4>
      </vt:variant>
      <vt:variant>
        <vt:i4>6</vt:i4>
      </vt:variant>
      <vt:variant>
        <vt:i4>0</vt:i4>
      </vt:variant>
      <vt:variant>
        <vt:i4>5</vt:i4>
      </vt:variant>
      <vt:variant>
        <vt:lpwstr/>
      </vt:variant>
      <vt:variant>
        <vt:lpwstr>C</vt:lpwstr>
      </vt:variant>
      <vt:variant>
        <vt:i4>98</vt:i4>
      </vt:variant>
      <vt:variant>
        <vt:i4>3</vt:i4>
      </vt:variant>
      <vt:variant>
        <vt:i4>0</vt:i4>
      </vt:variant>
      <vt:variant>
        <vt:i4>5</vt:i4>
      </vt:variant>
      <vt:variant>
        <vt:lpwstr/>
      </vt:variant>
      <vt:variant>
        <vt:lpwstr>B</vt:lpwstr>
      </vt:variant>
      <vt:variant>
        <vt:i4>97</vt:i4>
      </vt:variant>
      <vt:variant>
        <vt:i4>0</vt:i4>
      </vt:variant>
      <vt:variant>
        <vt:i4>0</vt:i4>
      </vt:variant>
      <vt:variant>
        <vt:i4>5</vt:i4>
      </vt:variant>
      <vt:variant>
        <vt:lpwstr/>
      </vt:variant>
      <vt:variant>
        <vt:lpwstr>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QuoteStream 2 RTD Functionality</dc:title>
  <dc:creator>QuoteMedia</dc:creator>
  <cp:lastModifiedBy>Tao Mori</cp:lastModifiedBy>
  <cp:revision>4</cp:revision>
  <cp:lastPrinted>2025-10-23T18:36:00Z</cp:lastPrinted>
  <dcterms:created xsi:type="dcterms:W3CDTF">2025-10-23T18:32:00Z</dcterms:created>
  <dcterms:modified xsi:type="dcterms:W3CDTF">2025-10-23T20:19:00Z</dcterms:modified>
</cp:coreProperties>
</file>